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207" w:rsidRPr="002B2905" w:rsidRDefault="00B92207" w:rsidP="007E3D85">
      <w:pPr>
        <w:widowControl w:val="0"/>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ind w:firstLine="567"/>
        <w:jc w:val="center"/>
        <w:rPr>
          <w:rFonts w:ascii="Times New Roman" w:eastAsiaTheme="minorEastAsia" w:hAnsi="Times New Roman" w:cs="Times New Roman"/>
          <w:b/>
          <w:bCs/>
          <w:sz w:val="24"/>
          <w:szCs w:val="24"/>
          <w:lang w:eastAsia="ru-RU"/>
        </w:rPr>
      </w:pPr>
      <w:r w:rsidRPr="002B2905">
        <w:rPr>
          <w:rFonts w:ascii="Times New Roman" w:eastAsiaTheme="minorEastAsia" w:hAnsi="Times New Roman" w:cs="Times New Roman"/>
          <w:b/>
          <w:bCs/>
          <w:sz w:val="24"/>
          <w:szCs w:val="24"/>
          <w:lang w:eastAsia="ru-RU"/>
        </w:rPr>
        <w:t xml:space="preserve">АННОТАЦИЯ РАБОЧИХ ПРОГРАММ ДИСЦИПЛИН И ПРОФЕССИОНАЛЬНЫХ МОДУЛЕЙ ПРОГРАММЫ ПОДГОТОВКИ КВАЛИФИЦИРОВАННЫХ РАБОЧИХ И СЛУЖАЩИХ </w:t>
      </w:r>
    </w:p>
    <w:p w:rsidR="00B92207" w:rsidRPr="002B2905" w:rsidRDefault="00B92207" w:rsidP="007E3D85">
      <w:pPr>
        <w:widowControl w:val="0"/>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ind w:firstLine="567"/>
        <w:jc w:val="center"/>
        <w:rPr>
          <w:rFonts w:ascii="Times New Roman" w:eastAsiaTheme="minorEastAsia" w:hAnsi="Times New Roman" w:cs="Times New Roman"/>
          <w:b/>
          <w:bCs/>
          <w:sz w:val="24"/>
          <w:szCs w:val="24"/>
          <w:lang w:eastAsia="ru-RU"/>
        </w:rPr>
      </w:pPr>
      <w:r w:rsidRPr="002B2905">
        <w:rPr>
          <w:rFonts w:ascii="Times New Roman" w:eastAsiaTheme="minorEastAsia" w:hAnsi="Times New Roman" w:cs="Times New Roman"/>
          <w:b/>
          <w:bCs/>
          <w:sz w:val="24"/>
          <w:szCs w:val="24"/>
          <w:lang w:eastAsia="ru-RU"/>
        </w:rPr>
        <w:t>по профессии 19.01.17 Повар, кондитер</w:t>
      </w:r>
    </w:p>
    <w:p w:rsidR="00B92207" w:rsidRPr="002B2905" w:rsidRDefault="00B92207" w:rsidP="007E3D85">
      <w:pPr>
        <w:widowControl w:val="0"/>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center"/>
        <w:rPr>
          <w:rFonts w:ascii="Times New Roman" w:eastAsiaTheme="minorEastAsia" w:hAnsi="Times New Roman" w:cs="Times New Roman"/>
          <w:b/>
          <w:bCs/>
          <w:sz w:val="24"/>
          <w:szCs w:val="24"/>
          <w:lang w:eastAsia="ru-RU"/>
        </w:rPr>
      </w:pPr>
      <w:r w:rsidRPr="002B2905">
        <w:rPr>
          <w:rFonts w:ascii="Times New Roman" w:eastAsiaTheme="minorEastAsia" w:hAnsi="Times New Roman" w:cs="Times New Roman"/>
          <w:b/>
          <w:bCs/>
          <w:sz w:val="24"/>
          <w:szCs w:val="24"/>
          <w:lang w:eastAsia="ru-RU"/>
        </w:rPr>
        <w:t>Аннотация рабочих программ дисциплин</w:t>
      </w:r>
    </w:p>
    <w:p w:rsidR="00B92207" w:rsidRPr="002B2905" w:rsidRDefault="00B92207" w:rsidP="007E3D85">
      <w:pPr>
        <w:widowControl w:val="0"/>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center"/>
        <w:rPr>
          <w:rFonts w:ascii="Times New Roman" w:eastAsiaTheme="minorEastAsia" w:hAnsi="Times New Roman" w:cs="Times New Roman"/>
          <w:b/>
          <w:bCs/>
          <w:sz w:val="24"/>
          <w:szCs w:val="24"/>
          <w:lang w:eastAsia="ru-RU"/>
        </w:rPr>
      </w:pPr>
      <w:r w:rsidRPr="002B2905">
        <w:rPr>
          <w:rFonts w:ascii="Times New Roman" w:eastAsiaTheme="minorEastAsia" w:hAnsi="Times New Roman" w:cs="Times New Roman"/>
          <w:b/>
          <w:bCs/>
          <w:sz w:val="24"/>
          <w:szCs w:val="24"/>
          <w:lang w:eastAsia="ru-RU"/>
        </w:rPr>
        <w:t xml:space="preserve"> общеобразовательного цикла</w:t>
      </w:r>
    </w:p>
    <w:p w:rsidR="00AE3754"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firstLine="567"/>
        <w:jc w:val="center"/>
        <w:rPr>
          <w:rFonts w:ascii="Times New Roman" w:hAnsi="Times New Roman" w:cs="Times New Roman"/>
          <w:b/>
          <w:sz w:val="24"/>
          <w:szCs w:val="24"/>
        </w:rPr>
      </w:pPr>
      <w:r w:rsidRPr="002B2905">
        <w:rPr>
          <w:rFonts w:ascii="Times New Roman" w:hAnsi="Times New Roman" w:cs="Times New Roman"/>
          <w:b/>
          <w:sz w:val="24"/>
          <w:szCs w:val="24"/>
        </w:rPr>
        <w:t>ОУД. 01 РУССКИЙ ЯЗЫК</w:t>
      </w:r>
    </w:p>
    <w:p w:rsidR="00AE3754" w:rsidRPr="002B2905" w:rsidRDefault="00AE3754"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firstLine="567"/>
        <w:jc w:val="both"/>
        <w:rPr>
          <w:rFonts w:ascii="Times New Roman" w:hAnsi="Times New Roman" w:cs="Times New Roman"/>
          <w:b/>
          <w:sz w:val="24"/>
          <w:szCs w:val="24"/>
        </w:rPr>
      </w:pPr>
      <w:r w:rsidRPr="002B2905">
        <w:rPr>
          <w:rFonts w:ascii="Times New Roman" w:hAnsi="Times New Roman" w:cs="Times New Roman"/>
          <w:b/>
          <w:sz w:val="24"/>
          <w:szCs w:val="24"/>
        </w:rPr>
        <w:t>Область применения  программы</w:t>
      </w:r>
    </w:p>
    <w:p w:rsidR="00AE3754" w:rsidRPr="002B2905" w:rsidRDefault="00AE3754"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       Рабочая программа учебной дисциплины является частью основной профессиональной образовательной программы  по профессии 19.01.17 Повар, кондитер.</w:t>
      </w:r>
    </w:p>
    <w:p w:rsidR="00AE3754" w:rsidRPr="002B2905" w:rsidRDefault="00AE3754" w:rsidP="007E3D85">
      <w:pPr>
        <w:tabs>
          <w:tab w:val="left" w:pos="2977"/>
        </w:tabs>
        <w:spacing w:line="276" w:lineRule="auto"/>
        <w:ind w:firstLine="567"/>
        <w:rPr>
          <w:rFonts w:ascii="Times New Roman" w:hAnsi="Times New Roman" w:cs="Times New Roman"/>
          <w:sz w:val="24"/>
          <w:szCs w:val="24"/>
        </w:rPr>
      </w:pPr>
      <w:r w:rsidRPr="002B2905">
        <w:rPr>
          <w:rFonts w:ascii="Times New Roman" w:hAnsi="Times New Roman" w:cs="Times New Roman"/>
          <w:sz w:val="24"/>
          <w:szCs w:val="24"/>
        </w:rPr>
        <w:t xml:space="preserve">       Содержание программы «Русский язык» направлено на достижение следующих целей:</w:t>
      </w:r>
    </w:p>
    <w:p w:rsidR="00AE3754" w:rsidRPr="002B2905" w:rsidRDefault="00AE3754" w:rsidP="007E3D85">
      <w:pPr>
        <w:widowControl w:val="0"/>
        <w:numPr>
          <w:ilvl w:val="0"/>
          <w:numId w:val="2"/>
        </w:numPr>
        <w:shd w:val="clear" w:color="auto" w:fill="FFFFFF"/>
        <w:tabs>
          <w:tab w:val="left" w:pos="562"/>
          <w:tab w:val="left" w:pos="2977"/>
        </w:tabs>
        <w:autoSpaceDE w:val="0"/>
        <w:autoSpaceDN w:val="0"/>
        <w:adjustRightInd w:val="0"/>
        <w:spacing w:line="276" w:lineRule="auto"/>
        <w:ind w:left="562" w:right="29"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совершенствование </w:t>
      </w:r>
      <w:proofErr w:type="spellStart"/>
      <w:r w:rsidRPr="002B2905">
        <w:rPr>
          <w:rFonts w:ascii="Times New Roman" w:hAnsi="Times New Roman" w:cs="Times New Roman"/>
          <w:sz w:val="24"/>
          <w:szCs w:val="24"/>
        </w:rPr>
        <w:t>общеучебных</w:t>
      </w:r>
      <w:proofErr w:type="spellEnd"/>
      <w:r w:rsidRPr="002B2905">
        <w:rPr>
          <w:rFonts w:ascii="Times New Roman" w:hAnsi="Times New Roman" w:cs="Times New Roman"/>
          <w:sz w:val="24"/>
          <w:szCs w:val="24"/>
        </w:rPr>
        <w:t xml:space="preserve"> умений и навыков обучаемых: языковых, речемыслительных, орфографических, пунктуационных, стилистических;</w:t>
      </w:r>
    </w:p>
    <w:p w:rsidR="00AE3754" w:rsidRPr="002B2905" w:rsidRDefault="00AE3754" w:rsidP="007E3D85">
      <w:pPr>
        <w:widowControl w:val="0"/>
        <w:numPr>
          <w:ilvl w:val="0"/>
          <w:numId w:val="2"/>
        </w:numPr>
        <w:shd w:val="clear" w:color="auto" w:fill="FFFFFF"/>
        <w:tabs>
          <w:tab w:val="left" w:pos="562"/>
          <w:tab w:val="left" w:pos="2977"/>
        </w:tabs>
        <w:autoSpaceDE w:val="0"/>
        <w:autoSpaceDN w:val="0"/>
        <w:adjustRightInd w:val="0"/>
        <w:spacing w:line="276" w:lineRule="auto"/>
        <w:ind w:left="562" w:right="19" w:firstLine="567"/>
        <w:jc w:val="both"/>
        <w:rPr>
          <w:rFonts w:ascii="Times New Roman" w:hAnsi="Times New Roman" w:cs="Times New Roman"/>
          <w:sz w:val="24"/>
          <w:szCs w:val="24"/>
        </w:rPr>
      </w:pPr>
      <w:r w:rsidRPr="002B2905">
        <w:rPr>
          <w:rFonts w:ascii="Times New Roman" w:hAnsi="Times New Roman" w:cs="Times New Roman"/>
          <w:sz w:val="24"/>
          <w:szCs w:val="24"/>
        </w:rPr>
        <w:t>формирование функциональной грамотности и всех видов компетенций (язы</w:t>
      </w:r>
      <w:r w:rsidRPr="002B2905">
        <w:rPr>
          <w:rFonts w:ascii="Times New Roman" w:hAnsi="Times New Roman" w:cs="Times New Roman"/>
          <w:sz w:val="24"/>
          <w:szCs w:val="24"/>
        </w:rPr>
        <w:softHyphen/>
        <w:t xml:space="preserve">ковой, лингвистической (языковедческой), коммуникативной, </w:t>
      </w:r>
      <w:proofErr w:type="spellStart"/>
      <w:r w:rsidRPr="002B2905">
        <w:rPr>
          <w:rFonts w:ascii="Times New Roman" w:hAnsi="Times New Roman" w:cs="Times New Roman"/>
          <w:sz w:val="24"/>
          <w:szCs w:val="24"/>
        </w:rPr>
        <w:t>культуроведческой</w:t>
      </w:r>
      <w:proofErr w:type="spellEnd"/>
      <w:r w:rsidRPr="002B2905">
        <w:rPr>
          <w:rFonts w:ascii="Times New Roman" w:hAnsi="Times New Roman" w:cs="Times New Roman"/>
          <w:sz w:val="24"/>
          <w:szCs w:val="24"/>
        </w:rPr>
        <w:t>);</w:t>
      </w:r>
    </w:p>
    <w:p w:rsidR="00AE3754" w:rsidRPr="002B2905" w:rsidRDefault="00AE3754" w:rsidP="007E3D85">
      <w:pPr>
        <w:widowControl w:val="0"/>
        <w:numPr>
          <w:ilvl w:val="0"/>
          <w:numId w:val="2"/>
        </w:numPr>
        <w:shd w:val="clear" w:color="auto" w:fill="FFFFFF"/>
        <w:tabs>
          <w:tab w:val="left" w:pos="562"/>
          <w:tab w:val="left" w:pos="2977"/>
        </w:tabs>
        <w:autoSpaceDE w:val="0"/>
        <w:autoSpaceDN w:val="0"/>
        <w:adjustRightInd w:val="0"/>
        <w:spacing w:line="276" w:lineRule="auto"/>
        <w:ind w:left="562" w:right="5" w:firstLine="567"/>
        <w:jc w:val="both"/>
        <w:rPr>
          <w:rFonts w:ascii="Times New Roman" w:hAnsi="Times New Roman" w:cs="Times New Roman"/>
          <w:sz w:val="24"/>
          <w:szCs w:val="24"/>
        </w:rPr>
      </w:pPr>
      <w:r w:rsidRPr="002B2905">
        <w:rPr>
          <w:rFonts w:ascii="Times New Roman" w:hAnsi="Times New Roman" w:cs="Times New Roman"/>
          <w:sz w:val="24"/>
          <w:szCs w:val="24"/>
        </w:rPr>
        <w:t>совершенствование 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rsidR="00AE3754" w:rsidRPr="002B2905" w:rsidRDefault="00AE3754" w:rsidP="007E3D85">
      <w:pPr>
        <w:widowControl w:val="0"/>
        <w:numPr>
          <w:ilvl w:val="0"/>
          <w:numId w:val="2"/>
        </w:numPr>
        <w:shd w:val="clear" w:color="auto" w:fill="FFFFFF"/>
        <w:tabs>
          <w:tab w:val="left" w:pos="562"/>
          <w:tab w:val="left" w:pos="2977"/>
        </w:tabs>
        <w:autoSpaceDE w:val="0"/>
        <w:autoSpaceDN w:val="0"/>
        <w:adjustRightInd w:val="0"/>
        <w:spacing w:line="276" w:lineRule="auto"/>
        <w:ind w:left="562" w:firstLine="567"/>
        <w:jc w:val="both"/>
        <w:rPr>
          <w:rFonts w:ascii="Times New Roman" w:hAnsi="Times New Roman" w:cs="Times New Roman"/>
          <w:sz w:val="24"/>
          <w:szCs w:val="24"/>
        </w:rPr>
      </w:pPr>
      <w:r w:rsidRPr="002B2905">
        <w:rPr>
          <w:rFonts w:ascii="Times New Roman" w:hAnsi="Times New Roman" w:cs="Times New Roman"/>
          <w:sz w:val="24"/>
          <w:szCs w:val="24"/>
        </w:rPr>
        <w:t>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AE3754" w:rsidRPr="002B2905" w:rsidRDefault="00AE3754"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jc w:val="both"/>
        <w:rPr>
          <w:rFonts w:ascii="Times New Roman" w:hAnsi="Times New Roman" w:cs="Times New Roman"/>
          <w:sz w:val="24"/>
          <w:szCs w:val="24"/>
        </w:rPr>
      </w:pPr>
    </w:p>
    <w:p w:rsidR="00AE3754" w:rsidRPr="002B2905" w:rsidRDefault="00AE3754"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jc w:val="both"/>
        <w:rPr>
          <w:rFonts w:ascii="Times New Roman" w:hAnsi="Times New Roman" w:cs="Times New Roman"/>
          <w:sz w:val="24"/>
          <w:szCs w:val="24"/>
        </w:rPr>
      </w:pPr>
      <w:r w:rsidRPr="002B2905">
        <w:rPr>
          <w:rFonts w:ascii="Times New Roman" w:hAnsi="Times New Roman" w:cs="Times New Roman"/>
          <w:b/>
          <w:sz w:val="24"/>
          <w:szCs w:val="24"/>
        </w:rPr>
        <w:t xml:space="preserve">Место дисциплины в структуре основной профессиональной образовательной программы: </w:t>
      </w:r>
      <w:r w:rsidRPr="002B2905">
        <w:rPr>
          <w:rFonts w:ascii="Times New Roman" w:hAnsi="Times New Roman" w:cs="Times New Roman"/>
          <w:sz w:val="24"/>
          <w:szCs w:val="24"/>
        </w:rPr>
        <w:t>учебная дисциплина ОУД-01 относится к общеобразовательным дисциплинам, устанавливающим базовые знания для получения профессиональных умений и навыков.</w:t>
      </w:r>
    </w:p>
    <w:p w:rsidR="00AE3754" w:rsidRPr="002B2905" w:rsidRDefault="00AE3754"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b/>
          <w:sz w:val="24"/>
          <w:szCs w:val="24"/>
        </w:rPr>
        <w:t>Цели и задачи дисциплины – требования к результатам освоения дисциплины:</w:t>
      </w:r>
    </w:p>
    <w:p w:rsidR="00AE3754" w:rsidRPr="002B2905" w:rsidRDefault="00AE3754" w:rsidP="007E3D85">
      <w:pPr>
        <w:shd w:val="clear" w:color="auto" w:fill="FFFFFF"/>
        <w:tabs>
          <w:tab w:val="left" w:pos="2977"/>
        </w:tabs>
        <w:spacing w:line="276" w:lineRule="auto"/>
        <w:ind w:right="5" w:firstLine="567"/>
        <w:rPr>
          <w:rFonts w:ascii="Times New Roman" w:hAnsi="Times New Roman" w:cs="Times New Roman"/>
          <w:sz w:val="24"/>
          <w:szCs w:val="24"/>
        </w:rPr>
      </w:pPr>
      <w:r w:rsidRPr="002B2905">
        <w:rPr>
          <w:rFonts w:ascii="Times New Roman" w:hAnsi="Times New Roman" w:cs="Times New Roman"/>
          <w:sz w:val="24"/>
          <w:szCs w:val="24"/>
        </w:rPr>
        <w:t>Освоение содержания учебной дисциплины «Русский язык» обеспечивает достижение студентами следующих результатов:</w:t>
      </w:r>
    </w:p>
    <w:p w:rsidR="00AE3754" w:rsidRPr="002B2905" w:rsidRDefault="00AE3754" w:rsidP="007E3D85">
      <w:pPr>
        <w:shd w:val="clear" w:color="auto" w:fill="FFFFFF"/>
        <w:tabs>
          <w:tab w:val="left" w:pos="2977"/>
        </w:tabs>
        <w:spacing w:line="276" w:lineRule="auto"/>
        <w:ind w:left="288" w:firstLine="567"/>
        <w:rPr>
          <w:rFonts w:ascii="Times New Roman" w:hAnsi="Times New Roman" w:cs="Times New Roman"/>
          <w:sz w:val="24"/>
          <w:szCs w:val="24"/>
        </w:rPr>
      </w:pPr>
      <w:r w:rsidRPr="002B2905">
        <w:rPr>
          <w:rFonts w:ascii="Times New Roman" w:hAnsi="Times New Roman" w:cs="Times New Roman"/>
          <w:b/>
          <w:bCs/>
          <w:sz w:val="24"/>
          <w:szCs w:val="24"/>
        </w:rPr>
        <w:t xml:space="preserve">•   </w:t>
      </w:r>
      <w:r w:rsidRPr="002B2905">
        <w:rPr>
          <w:rFonts w:ascii="Times New Roman" w:hAnsi="Times New Roman" w:cs="Times New Roman"/>
          <w:b/>
          <w:bCs/>
          <w:i/>
          <w:iCs/>
          <w:sz w:val="24"/>
          <w:szCs w:val="24"/>
        </w:rPr>
        <w:t>личностных:</w:t>
      </w:r>
    </w:p>
    <w:p w:rsidR="00AE3754" w:rsidRPr="002B2905" w:rsidRDefault="002B2905" w:rsidP="007E3D85">
      <w:pPr>
        <w:widowControl w:val="0"/>
        <w:shd w:val="clear" w:color="auto" w:fill="FFFFFF"/>
        <w:tabs>
          <w:tab w:val="left" w:pos="850"/>
          <w:tab w:val="left" w:pos="2977"/>
        </w:tabs>
        <w:autoSpaceDE w:val="0"/>
        <w:autoSpaceDN w:val="0"/>
        <w:adjustRightInd w:val="0"/>
        <w:spacing w:line="276" w:lineRule="auto"/>
        <w:ind w:right="5" w:firstLine="567"/>
        <w:rPr>
          <w:rFonts w:ascii="Times New Roman" w:hAnsi="Times New Roman" w:cs="Times New Roman"/>
          <w:i/>
          <w:iCs/>
          <w:sz w:val="24"/>
          <w:szCs w:val="24"/>
        </w:rPr>
      </w:pPr>
      <w:r w:rsidRPr="002B2905">
        <w:rPr>
          <w:rFonts w:ascii="Times New Roman" w:hAnsi="Times New Roman" w:cs="Times New Roman"/>
          <w:sz w:val="24"/>
          <w:szCs w:val="24"/>
        </w:rPr>
        <w:t>-</w:t>
      </w:r>
      <w:r w:rsidR="00AE3754" w:rsidRPr="002B2905">
        <w:rPr>
          <w:rFonts w:ascii="Times New Roman" w:hAnsi="Times New Roman" w:cs="Times New Roman"/>
          <w:sz w:val="24"/>
          <w:szCs w:val="24"/>
        </w:rPr>
        <w:t>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AE3754" w:rsidRPr="002B2905" w:rsidRDefault="002B2905" w:rsidP="007E3D85">
      <w:pPr>
        <w:widowControl w:val="0"/>
        <w:shd w:val="clear" w:color="auto" w:fill="FFFFFF"/>
        <w:tabs>
          <w:tab w:val="left" w:pos="850"/>
          <w:tab w:val="left" w:pos="2977"/>
        </w:tabs>
        <w:autoSpaceDE w:val="0"/>
        <w:autoSpaceDN w:val="0"/>
        <w:adjustRightInd w:val="0"/>
        <w:spacing w:line="276" w:lineRule="auto"/>
        <w:ind w:firstLine="567"/>
        <w:rPr>
          <w:rFonts w:ascii="Times New Roman" w:hAnsi="Times New Roman" w:cs="Times New Roman"/>
          <w:sz w:val="24"/>
          <w:szCs w:val="24"/>
        </w:rPr>
      </w:pPr>
      <w:r w:rsidRPr="002B2905">
        <w:rPr>
          <w:rFonts w:ascii="Times New Roman" w:hAnsi="Times New Roman" w:cs="Times New Roman"/>
          <w:sz w:val="24"/>
          <w:szCs w:val="24"/>
        </w:rPr>
        <w:t>-</w:t>
      </w:r>
      <w:r w:rsidR="00AE3754" w:rsidRPr="002B2905">
        <w:rPr>
          <w:rFonts w:ascii="Times New Roman" w:hAnsi="Times New Roman" w:cs="Times New Roman"/>
          <w:sz w:val="24"/>
          <w:szCs w:val="24"/>
        </w:rPr>
        <w:t>понимание роли родного языка как основы успешной социализации личности;</w:t>
      </w:r>
    </w:p>
    <w:p w:rsidR="00AE3754" w:rsidRPr="002B2905" w:rsidRDefault="002B2905" w:rsidP="007E3D85">
      <w:pPr>
        <w:widowControl w:val="0"/>
        <w:shd w:val="clear" w:color="auto" w:fill="FFFFFF"/>
        <w:tabs>
          <w:tab w:val="left" w:pos="850"/>
          <w:tab w:val="left" w:pos="2977"/>
        </w:tabs>
        <w:autoSpaceDE w:val="0"/>
        <w:autoSpaceDN w:val="0"/>
        <w:adjustRightInd w:val="0"/>
        <w:spacing w:line="276" w:lineRule="auto"/>
        <w:ind w:right="10" w:firstLine="567"/>
        <w:rPr>
          <w:rFonts w:ascii="Times New Roman" w:hAnsi="Times New Roman" w:cs="Times New Roman"/>
          <w:sz w:val="24"/>
          <w:szCs w:val="24"/>
        </w:rPr>
      </w:pPr>
      <w:r w:rsidRPr="002B2905">
        <w:rPr>
          <w:rFonts w:ascii="Times New Roman" w:hAnsi="Times New Roman" w:cs="Times New Roman"/>
          <w:sz w:val="24"/>
          <w:szCs w:val="24"/>
        </w:rPr>
        <w:t>-</w:t>
      </w:r>
      <w:r w:rsidR="00AE3754" w:rsidRPr="002B2905">
        <w:rPr>
          <w:rFonts w:ascii="Times New Roman" w:hAnsi="Times New Roman" w:cs="Times New Roman"/>
          <w:sz w:val="24"/>
          <w:szCs w:val="24"/>
        </w:rPr>
        <w:t>осознание эстетической ценности, потребности сохранить чистоту русского языка как явления национальной культуры;</w:t>
      </w:r>
    </w:p>
    <w:p w:rsidR="00AE3754" w:rsidRPr="002B2905" w:rsidRDefault="002B2905" w:rsidP="007E3D85">
      <w:pPr>
        <w:widowControl w:val="0"/>
        <w:shd w:val="clear" w:color="auto" w:fill="FFFFFF"/>
        <w:tabs>
          <w:tab w:val="left" w:pos="557"/>
          <w:tab w:val="left" w:pos="2977"/>
        </w:tabs>
        <w:autoSpaceDE w:val="0"/>
        <w:autoSpaceDN w:val="0"/>
        <w:adjustRightInd w:val="0"/>
        <w:spacing w:line="276" w:lineRule="auto"/>
        <w:ind w:right="5" w:firstLine="567"/>
        <w:rPr>
          <w:rFonts w:ascii="Times New Roman" w:hAnsi="Times New Roman" w:cs="Times New Roman"/>
          <w:sz w:val="24"/>
          <w:szCs w:val="24"/>
        </w:rPr>
      </w:pPr>
      <w:r w:rsidRPr="002B2905">
        <w:rPr>
          <w:rFonts w:ascii="Times New Roman" w:hAnsi="Times New Roman" w:cs="Times New Roman"/>
          <w:sz w:val="24"/>
          <w:szCs w:val="24"/>
        </w:rPr>
        <w:t>-</w:t>
      </w:r>
      <w:r w:rsidR="00AE3754" w:rsidRPr="002B2905">
        <w:rPr>
          <w:rFonts w:ascii="Times New Roman" w:hAnsi="Times New Roman" w:cs="Times New Roman"/>
          <w:sz w:val="24"/>
          <w:szCs w:val="24"/>
        </w:rPr>
        <w:t>формирование мировоззрения, соответствующего               современному уровню раз</w:t>
      </w:r>
      <w:r w:rsidR="00AE3754" w:rsidRPr="002B2905">
        <w:rPr>
          <w:rFonts w:ascii="Times New Roman" w:hAnsi="Times New Roman" w:cs="Times New Roman"/>
          <w:sz w:val="24"/>
          <w:szCs w:val="24"/>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AE3754" w:rsidRPr="002B2905" w:rsidRDefault="00AE3754" w:rsidP="007E3D85">
      <w:pPr>
        <w:widowControl w:val="0"/>
        <w:numPr>
          <w:ilvl w:val="0"/>
          <w:numId w:val="8"/>
        </w:numPr>
        <w:shd w:val="clear" w:color="auto" w:fill="FFFFFF"/>
        <w:tabs>
          <w:tab w:val="left" w:pos="557"/>
          <w:tab w:val="left" w:pos="2977"/>
        </w:tabs>
        <w:autoSpaceDE w:val="0"/>
        <w:autoSpaceDN w:val="0"/>
        <w:adjustRightInd w:val="0"/>
        <w:spacing w:line="276" w:lineRule="auto"/>
        <w:ind w:left="557" w:right="5" w:firstLine="567"/>
        <w:rPr>
          <w:rFonts w:ascii="Times New Roman" w:hAnsi="Times New Roman" w:cs="Times New Roman"/>
          <w:sz w:val="24"/>
          <w:szCs w:val="24"/>
        </w:rPr>
      </w:pPr>
      <w:r w:rsidRPr="002B2905">
        <w:rPr>
          <w:rFonts w:ascii="Times New Roman" w:hAnsi="Times New Roman" w:cs="Times New Roman"/>
          <w:sz w:val="24"/>
          <w:szCs w:val="24"/>
        </w:rPr>
        <w:t>способность к речевому самоконтролю; оцениванию устных и письменных высказываний с точки зрения языкового оформления, эффективности до</w:t>
      </w:r>
      <w:r w:rsidRPr="002B2905">
        <w:rPr>
          <w:rFonts w:ascii="Times New Roman" w:hAnsi="Times New Roman" w:cs="Times New Roman"/>
          <w:sz w:val="24"/>
          <w:szCs w:val="24"/>
        </w:rPr>
        <w:softHyphen/>
        <w:t>стижения поставленных коммуникативных задач;</w:t>
      </w:r>
    </w:p>
    <w:p w:rsidR="00AE3754" w:rsidRPr="002B2905" w:rsidRDefault="00AE3754" w:rsidP="007E3D85">
      <w:pPr>
        <w:widowControl w:val="0"/>
        <w:numPr>
          <w:ilvl w:val="0"/>
          <w:numId w:val="8"/>
        </w:numPr>
        <w:shd w:val="clear" w:color="auto" w:fill="FFFFFF"/>
        <w:tabs>
          <w:tab w:val="left" w:pos="557"/>
          <w:tab w:val="left" w:pos="2977"/>
        </w:tabs>
        <w:autoSpaceDE w:val="0"/>
        <w:autoSpaceDN w:val="0"/>
        <w:adjustRightInd w:val="0"/>
        <w:spacing w:line="276" w:lineRule="auto"/>
        <w:ind w:left="557" w:right="10" w:firstLine="567"/>
        <w:rPr>
          <w:rFonts w:ascii="Times New Roman" w:hAnsi="Times New Roman" w:cs="Times New Roman"/>
          <w:sz w:val="24"/>
          <w:szCs w:val="24"/>
        </w:rPr>
      </w:pPr>
      <w:r w:rsidRPr="002B2905">
        <w:rPr>
          <w:rFonts w:ascii="Times New Roman" w:hAnsi="Times New Roman" w:cs="Times New Roman"/>
          <w:sz w:val="24"/>
          <w:szCs w:val="24"/>
        </w:rPr>
        <w:t>готовность и способность к самостоятельной, творческой и ответственной деятельности;</w:t>
      </w:r>
    </w:p>
    <w:p w:rsidR="00AE3754" w:rsidRPr="002B2905" w:rsidRDefault="00AE3754" w:rsidP="007E3D85">
      <w:pPr>
        <w:widowControl w:val="0"/>
        <w:numPr>
          <w:ilvl w:val="0"/>
          <w:numId w:val="8"/>
        </w:numPr>
        <w:shd w:val="clear" w:color="auto" w:fill="FFFFFF"/>
        <w:tabs>
          <w:tab w:val="left" w:pos="557"/>
          <w:tab w:val="left" w:pos="2977"/>
        </w:tabs>
        <w:autoSpaceDE w:val="0"/>
        <w:autoSpaceDN w:val="0"/>
        <w:adjustRightInd w:val="0"/>
        <w:spacing w:line="276" w:lineRule="auto"/>
        <w:ind w:left="557" w:right="10" w:firstLine="567"/>
        <w:rPr>
          <w:rFonts w:ascii="Times New Roman" w:hAnsi="Times New Roman" w:cs="Times New Roman"/>
          <w:sz w:val="24"/>
          <w:szCs w:val="24"/>
        </w:rPr>
      </w:pPr>
      <w:r w:rsidRPr="002B2905">
        <w:rPr>
          <w:rFonts w:ascii="Times New Roman" w:hAnsi="Times New Roman" w:cs="Times New Roman"/>
          <w:sz w:val="24"/>
          <w:szCs w:val="24"/>
        </w:rPr>
        <w:t>способность к самооценке на основе наблюдения за собственной речью, по</w:t>
      </w:r>
      <w:r w:rsidRPr="002B2905">
        <w:rPr>
          <w:rFonts w:ascii="Times New Roman" w:hAnsi="Times New Roman" w:cs="Times New Roman"/>
          <w:sz w:val="24"/>
          <w:szCs w:val="24"/>
        </w:rPr>
        <w:softHyphen/>
        <w:t>требность речевого самосовершенствования;</w:t>
      </w:r>
    </w:p>
    <w:p w:rsidR="00AE3754" w:rsidRPr="002B2905" w:rsidRDefault="00AE3754" w:rsidP="007E3D85">
      <w:pPr>
        <w:shd w:val="clear" w:color="auto" w:fill="FFFFFF"/>
        <w:tabs>
          <w:tab w:val="left" w:pos="274"/>
          <w:tab w:val="left" w:pos="2977"/>
        </w:tabs>
        <w:spacing w:line="276" w:lineRule="auto"/>
        <w:ind w:firstLine="567"/>
        <w:rPr>
          <w:rFonts w:ascii="Times New Roman" w:hAnsi="Times New Roman" w:cs="Times New Roman"/>
          <w:sz w:val="24"/>
          <w:szCs w:val="24"/>
        </w:rPr>
      </w:pPr>
      <w:r w:rsidRPr="002B2905">
        <w:rPr>
          <w:rFonts w:ascii="Times New Roman" w:hAnsi="Times New Roman" w:cs="Times New Roman"/>
          <w:sz w:val="24"/>
          <w:szCs w:val="24"/>
        </w:rPr>
        <w:t>•</w:t>
      </w:r>
      <w:r w:rsidRPr="002B2905">
        <w:rPr>
          <w:rFonts w:ascii="Times New Roman" w:hAnsi="Times New Roman" w:cs="Times New Roman"/>
          <w:sz w:val="24"/>
          <w:szCs w:val="24"/>
        </w:rPr>
        <w:tab/>
      </w:r>
      <w:proofErr w:type="spellStart"/>
      <w:r w:rsidRPr="002B2905">
        <w:rPr>
          <w:rFonts w:ascii="Times New Roman" w:hAnsi="Times New Roman" w:cs="Times New Roman"/>
          <w:i/>
          <w:iCs/>
          <w:sz w:val="24"/>
          <w:szCs w:val="24"/>
        </w:rPr>
        <w:t>метапредметных</w:t>
      </w:r>
      <w:proofErr w:type="spellEnd"/>
      <w:r w:rsidRPr="002B2905">
        <w:rPr>
          <w:rFonts w:ascii="Times New Roman" w:hAnsi="Times New Roman" w:cs="Times New Roman"/>
          <w:i/>
          <w:iCs/>
          <w:sz w:val="24"/>
          <w:szCs w:val="24"/>
        </w:rPr>
        <w:t>:</w:t>
      </w:r>
    </w:p>
    <w:p w:rsidR="00AE3754" w:rsidRPr="002B2905" w:rsidRDefault="00AE3754" w:rsidP="007E3D85">
      <w:pPr>
        <w:widowControl w:val="0"/>
        <w:numPr>
          <w:ilvl w:val="0"/>
          <w:numId w:val="8"/>
        </w:numPr>
        <w:shd w:val="clear" w:color="auto" w:fill="FFFFFF"/>
        <w:tabs>
          <w:tab w:val="left" w:pos="557"/>
          <w:tab w:val="left" w:pos="2977"/>
        </w:tabs>
        <w:autoSpaceDE w:val="0"/>
        <w:autoSpaceDN w:val="0"/>
        <w:adjustRightInd w:val="0"/>
        <w:spacing w:line="276" w:lineRule="auto"/>
        <w:ind w:left="557" w:right="14" w:firstLine="567"/>
        <w:rPr>
          <w:rFonts w:ascii="Times New Roman" w:hAnsi="Times New Roman" w:cs="Times New Roman"/>
          <w:i/>
          <w:iCs/>
          <w:sz w:val="24"/>
          <w:szCs w:val="24"/>
        </w:rPr>
      </w:pPr>
      <w:r w:rsidRPr="002B2905">
        <w:rPr>
          <w:rFonts w:ascii="Times New Roman" w:hAnsi="Times New Roman" w:cs="Times New Roman"/>
          <w:sz w:val="24"/>
          <w:szCs w:val="24"/>
        </w:rPr>
        <w:lastRenderedPageBreak/>
        <w:t xml:space="preserve">владение всеми видами речевой деятельности: </w:t>
      </w:r>
      <w:proofErr w:type="spellStart"/>
      <w:r w:rsidRPr="002B2905">
        <w:rPr>
          <w:rFonts w:ascii="Times New Roman" w:hAnsi="Times New Roman" w:cs="Times New Roman"/>
          <w:sz w:val="24"/>
          <w:szCs w:val="24"/>
        </w:rPr>
        <w:t>аудированием</w:t>
      </w:r>
      <w:proofErr w:type="spellEnd"/>
      <w:r w:rsidRPr="002B2905">
        <w:rPr>
          <w:rFonts w:ascii="Times New Roman" w:hAnsi="Times New Roman" w:cs="Times New Roman"/>
          <w:sz w:val="24"/>
          <w:szCs w:val="24"/>
        </w:rPr>
        <w:t>, чтением (по</w:t>
      </w:r>
      <w:r w:rsidRPr="002B2905">
        <w:rPr>
          <w:rFonts w:ascii="Times New Roman" w:hAnsi="Times New Roman" w:cs="Times New Roman"/>
          <w:sz w:val="24"/>
          <w:szCs w:val="24"/>
        </w:rPr>
        <w:softHyphen/>
        <w:t>ниманием), говорением, письмом;</w:t>
      </w:r>
    </w:p>
    <w:p w:rsidR="00AE3754" w:rsidRPr="002B2905" w:rsidRDefault="00AE3754" w:rsidP="007E3D85">
      <w:pPr>
        <w:widowControl w:val="0"/>
        <w:numPr>
          <w:ilvl w:val="0"/>
          <w:numId w:val="8"/>
        </w:numPr>
        <w:shd w:val="clear" w:color="auto" w:fill="FFFFFF"/>
        <w:tabs>
          <w:tab w:val="left" w:pos="557"/>
          <w:tab w:val="left" w:pos="2977"/>
        </w:tabs>
        <w:autoSpaceDE w:val="0"/>
        <w:autoSpaceDN w:val="0"/>
        <w:adjustRightInd w:val="0"/>
        <w:spacing w:line="276" w:lineRule="auto"/>
        <w:ind w:left="557" w:firstLine="567"/>
        <w:rPr>
          <w:rFonts w:ascii="Times New Roman" w:hAnsi="Times New Roman" w:cs="Times New Roman"/>
          <w:sz w:val="24"/>
          <w:szCs w:val="24"/>
        </w:rPr>
      </w:pPr>
      <w:r w:rsidRPr="002B2905">
        <w:rPr>
          <w:rFonts w:ascii="Times New Roman" w:hAnsi="Times New Roman" w:cs="Times New Roman"/>
          <w:sz w:val="24"/>
          <w:szCs w:val="24"/>
        </w:rPr>
        <w:t>владение языковыми средствами — умение ясно, логично и точно излагать свою точку зрения, использовать адекватные языковые средства; использо</w:t>
      </w:r>
      <w:r w:rsidRPr="002B2905">
        <w:rPr>
          <w:rFonts w:ascii="Times New Roman" w:hAnsi="Times New Roman" w:cs="Times New Roman"/>
          <w:sz w:val="24"/>
          <w:szCs w:val="24"/>
        </w:rPr>
        <w:softHyphen/>
        <w:t xml:space="preserve">вание приобретенных знаний и умений для анализа языковых явлений на </w:t>
      </w:r>
      <w:proofErr w:type="spellStart"/>
      <w:r w:rsidRPr="002B2905">
        <w:rPr>
          <w:rFonts w:ascii="Times New Roman" w:hAnsi="Times New Roman" w:cs="Times New Roman"/>
          <w:sz w:val="24"/>
          <w:szCs w:val="24"/>
        </w:rPr>
        <w:t>межпредметном</w:t>
      </w:r>
      <w:proofErr w:type="spellEnd"/>
      <w:r w:rsidRPr="002B2905">
        <w:rPr>
          <w:rFonts w:ascii="Times New Roman" w:hAnsi="Times New Roman" w:cs="Times New Roman"/>
          <w:sz w:val="24"/>
          <w:szCs w:val="24"/>
        </w:rPr>
        <w:t xml:space="preserve"> уровне;</w:t>
      </w:r>
    </w:p>
    <w:p w:rsidR="00AE3754" w:rsidRPr="002B2905" w:rsidRDefault="00AE3754" w:rsidP="007E3D85">
      <w:pPr>
        <w:widowControl w:val="0"/>
        <w:numPr>
          <w:ilvl w:val="0"/>
          <w:numId w:val="8"/>
        </w:numPr>
        <w:shd w:val="clear" w:color="auto" w:fill="FFFFFF"/>
        <w:tabs>
          <w:tab w:val="left" w:pos="557"/>
          <w:tab w:val="left" w:pos="2977"/>
        </w:tabs>
        <w:autoSpaceDE w:val="0"/>
        <w:autoSpaceDN w:val="0"/>
        <w:adjustRightInd w:val="0"/>
        <w:spacing w:line="276" w:lineRule="auto"/>
        <w:ind w:left="557" w:right="10" w:firstLine="567"/>
        <w:rPr>
          <w:rFonts w:ascii="Times New Roman" w:hAnsi="Times New Roman" w:cs="Times New Roman"/>
          <w:sz w:val="24"/>
          <w:szCs w:val="24"/>
        </w:rPr>
      </w:pPr>
      <w:r w:rsidRPr="002B2905">
        <w:rPr>
          <w:rFonts w:ascii="Times New Roman" w:hAnsi="Times New Roman" w:cs="Times New Roman"/>
          <w:sz w:val="24"/>
          <w:szCs w:val="24"/>
        </w:rPr>
        <w:t>применение навыков сотрудничества со сверстниками, детьми младшего возраста, взрослыми в процессе речевого общения, образовательной, обще</w:t>
      </w:r>
      <w:r w:rsidRPr="002B2905">
        <w:rPr>
          <w:rFonts w:ascii="Times New Roman" w:hAnsi="Times New Roman" w:cs="Times New Roman"/>
          <w:sz w:val="24"/>
          <w:szCs w:val="24"/>
        </w:rPr>
        <w:softHyphen/>
        <w:t>ственно полезной, учебно-исследовательской, проектной и других видах деятельности;</w:t>
      </w:r>
    </w:p>
    <w:p w:rsidR="00AE3754" w:rsidRPr="002B2905" w:rsidRDefault="00AE3754" w:rsidP="007E3D85">
      <w:pPr>
        <w:widowControl w:val="0"/>
        <w:numPr>
          <w:ilvl w:val="0"/>
          <w:numId w:val="8"/>
        </w:numPr>
        <w:shd w:val="clear" w:color="auto" w:fill="FFFFFF"/>
        <w:tabs>
          <w:tab w:val="left" w:pos="557"/>
          <w:tab w:val="left" w:pos="2977"/>
        </w:tabs>
        <w:autoSpaceDE w:val="0"/>
        <w:autoSpaceDN w:val="0"/>
        <w:adjustRightInd w:val="0"/>
        <w:spacing w:line="276" w:lineRule="auto"/>
        <w:ind w:left="557" w:right="14" w:firstLine="567"/>
        <w:rPr>
          <w:rFonts w:ascii="Times New Roman" w:hAnsi="Times New Roman" w:cs="Times New Roman"/>
          <w:sz w:val="24"/>
          <w:szCs w:val="24"/>
        </w:rPr>
      </w:pPr>
      <w:r w:rsidRPr="002B2905">
        <w:rPr>
          <w:rFonts w:ascii="Times New Roman" w:hAnsi="Times New Roman" w:cs="Times New Roman"/>
          <w:sz w:val="24"/>
          <w:szCs w:val="24"/>
        </w:rPr>
        <w:t>овладение нормами речевого поведения в различных ситуациях межличност</w:t>
      </w:r>
      <w:r w:rsidRPr="002B2905">
        <w:rPr>
          <w:rFonts w:ascii="Times New Roman" w:hAnsi="Times New Roman" w:cs="Times New Roman"/>
          <w:sz w:val="24"/>
          <w:szCs w:val="24"/>
        </w:rPr>
        <w:softHyphen/>
        <w:t>ного и межкультурного общения;</w:t>
      </w:r>
    </w:p>
    <w:p w:rsidR="00AE3754" w:rsidRPr="002B2905" w:rsidRDefault="00AE3754" w:rsidP="007E3D85">
      <w:pPr>
        <w:widowControl w:val="0"/>
        <w:numPr>
          <w:ilvl w:val="0"/>
          <w:numId w:val="8"/>
        </w:numPr>
        <w:shd w:val="clear" w:color="auto" w:fill="FFFFFF"/>
        <w:tabs>
          <w:tab w:val="left" w:pos="557"/>
          <w:tab w:val="left" w:pos="2977"/>
        </w:tabs>
        <w:autoSpaceDE w:val="0"/>
        <w:autoSpaceDN w:val="0"/>
        <w:adjustRightInd w:val="0"/>
        <w:spacing w:line="276" w:lineRule="auto"/>
        <w:ind w:left="557" w:right="10" w:firstLine="567"/>
        <w:rPr>
          <w:rFonts w:ascii="Times New Roman" w:hAnsi="Times New Roman" w:cs="Times New Roman"/>
          <w:sz w:val="24"/>
          <w:szCs w:val="24"/>
        </w:rPr>
      </w:pPr>
      <w:r w:rsidRPr="002B2905">
        <w:rPr>
          <w:rFonts w:ascii="Times New Roman" w:hAnsi="Times New Roman" w:cs="Times New Roman"/>
          <w:sz w:val="24"/>
          <w:szCs w:val="24"/>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w:t>
      </w:r>
      <w:r w:rsidRPr="002B2905">
        <w:rPr>
          <w:rFonts w:ascii="Times New Roman" w:hAnsi="Times New Roman" w:cs="Times New Roman"/>
          <w:sz w:val="24"/>
          <w:szCs w:val="24"/>
        </w:rPr>
        <w:softHyphen/>
        <w:t>лучаемую из различных источников;</w:t>
      </w:r>
    </w:p>
    <w:p w:rsidR="00AE3754" w:rsidRPr="002B2905" w:rsidRDefault="00AE3754" w:rsidP="007E3D85">
      <w:pPr>
        <w:widowControl w:val="0"/>
        <w:numPr>
          <w:ilvl w:val="0"/>
          <w:numId w:val="8"/>
        </w:numPr>
        <w:shd w:val="clear" w:color="auto" w:fill="FFFFFF"/>
        <w:tabs>
          <w:tab w:val="left" w:pos="557"/>
          <w:tab w:val="left" w:pos="2977"/>
        </w:tabs>
        <w:autoSpaceDE w:val="0"/>
        <w:autoSpaceDN w:val="0"/>
        <w:adjustRightInd w:val="0"/>
        <w:spacing w:line="276" w:lineRule="auto"/>
        <w:ind w:left="557" w:right="10" w:firstLine="567"/>
        <w:rPr>
          <w:rFonts w:ascii="Times New Roman" w:hAnsi="Times New Roman" w:cs="Times New Roman"/>
          <w:sz w:val="24"/>
          <w:szCs w:val="24"/>
        </w:rPr>
      </w:pPr>
      <w:r w:rsidRPr="002B2905">
        <w:rPr>
          <w:rFonts w:ascii="Times New Roman" w:hAnsi="Times New Roman" w:cs="Times New Roman"/>
          <w:sz w:val="24"/>
          <w:szCs w:val="24"/>
        </w:rPr>
        <w:t>умение извлекать необходимую информацию из различных источников: учебно-научных текстов, справочной литературы, средств массовой инфор</w:t>
      </w:r>
      <w:r w:rsidRPr="002B2905">
        <w:rPr>
          <w:rFonts w:ascii="Times New Roman" w:hAnsi="Times New Roman" w:cs="Times New Roman"/>
          <w:sz w:val="24"/>
          <w:szCs w:val="24"/>
        </w:rPr>
        <w:softHyphen/>
        <w:t>мации, информационных и коммуникационных технологий для решения когнитивных, коммуникативных и организационных задач в процессе изуче</w:t>
      </w:r>
      <w:r w:rsidRPr="002B2905">
        <w:rPr>
          <w:rFonts w:ascii="Times New Roman" w:hAnsi="Times New Roman" w:cs="Times New Roman"/>
          <w:sz w:val="24"/>
          <w:szCs w:val="24"/>
        </w:rPr>
        <w:softHyphen/>
        <w:t>ния русского языка;</w:t>
      </w:r>
    </w:p>
    <w:p w:rsidR="00AE3754" w:rsidRPr="002B2905" w:rsidRDefault="00AE3754" w:rsidP="007E3D85">
      <w:pPr>
        <w:shd w:val="clear" w:color="auto" w:fill="FFFFFF"/>
        <w:tabs>
          <w:tab w:val="left" w:pos="274"/>
          <w:tab w:val="left" w:pos="2977"/>
        </w:tabs>
        <w:spacing w:line="276" w:lineRule="auto"/>
        <w:ind w:firstLine="567"/>
        <w:rPr>
          <w:rFonts w:ascii="Times New Roman" w:hAnsi="Times New Roman" w:cs="Times New Roman"/>
          <w:sz w:val="24"/>
          <w:szCs w:val="24"/>
        </w:rPr>
      </w:pPr>
      <w:r w:rsidRPr="002B2905">
        <w:rPr>
          <w:rFonts w:ascii="Times New Roman" w:hAnsi="Times New Roman" w:cs="Times New Roman"/>
          <w:sz w:val="24"/>
          <w:szCs w:val="24"/>
        </w:rPr>
        <w:t>•</w:t>
      </w:r>
      <w:r w:rsidRPr="002B2905">
        <w:rPr>
          <w:rFonts w:ascii="Times New Roman" w:hAnsi="Times New Roman" w:cs="Times New Roman"/>
          <w:sz w:val="24"/>
          <w:szCs w:val="24"/>
        </w:rPr>
        <w:tab/>
      </w:r>
      <w:r w:rsidRPr="002B2905">
        <w:rPr>
          <w:rFonts w:ascii="Times New Roman" w:hAnsi="Times New Roman" w:cs="Times New Roman"/>
          <w:i/>
          <w:iCs/>
          <w:sz w:val="24"/>
          <w:szCs w:val="24"/>
        </w:rPr>
        <w:t>предметных:</w:t>
      </w:r>
    </w:p>
    <w:p w:rsidR="00AE3754" w:rsidRPr="002B2905" w:rsidRDefault="00AE3754" w:rsidP="007E3D85">
      <w:pPr>
        <w:widowControl w:val="0"/>
        <w:numPr>
          <w:ilvl w:val="0"/>
          <w:numId w:val="8"/>
        </w:numPr>
        <w:shd w:val="clear" w:color="auto" w:fill="FFFFFF"/>
        <w:tabs>
          <w:tab w:val="left" w:pos="557"/>
          <w:tab w:val="left" w:pos="2977"/>
        </w:tabs>
        <w:autoSpaceDE w:val="0"/>
        <w:autoSpaceDN w:val="0"/>
        <w:adjustRightInd w:val="0"/>
        <w:spacing w:line="276" w:lineRule="auto"/>
        <w:ind w:left="557" w:right="14" w:firstLine="567"/>
        <w:rPr>
          <w:rFonts w:ascii="Times New Roman" w:hAnsi="Times New Roman" w:cs="Times New Roman"/>
          <w:i/>
          <w:iCs/>
          <w:sz w:val="24"/>
          <w:szCs w:val="24"/>
        </w:rPr>
      </w:pP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понятий о нормах русского литературного языка и при</w:t>
      </w:r>
      <w:r w:rsidRPr="002B2905">
        <w:rPr>
          <w:rFonts w:ascii="Times New Roman" w:hAnsi="Times New Roman" w:cs="Times New Roman"/>
          <w:sz w:val="24"/>
          <w:szCs w:val="24"/>
        </w:rPr>
        <w:softHyphen/>
        <w:t>менение знаний о них в речевой практике;</w:t>
      </w:r>
    </w:p>
    <w:p w:rsidR="00AE3754" w:rsidRPr="002B2905" w:rsidRDefault="00AE3754" w:rsidP="007E3D85">
      <w:pPr>
        <w:widowControl w:val="0"/>
        <w:numPr>
          <w:ilvl w:val="0"/>
          <w:numId w:val="8"/>
        </w:numPr>
        <w:shd w:val="clear" w:color="auto" w:fill="FFFFFF"/>
        <w:tabs>
          <w:tab w:val="left" w:pos="557"/>
          <w:tab w:val="left" w:pos="2977"/>
        </w:tabs>
        <w:autoSpaceDE w:val="0"/>
        <w:autoSpaceDN w:val="0"/>
        <w:adjustRightInd w:val="0"/>
        <w:spacing w:line="276" w:lineRule="auto"/>
        <w:ind w:left="557" w:right="5" w:firstLine="567"/>
        <w:rPr>
          <w:rFonts w:ascii="Times New Roman" w:hAnsi="Times New Roman" w:cs="Times New Roman"/>
          <w:sz w:val="24"/>
          <w:szCs w:val="24"/>
        </w:rPr>
      </w:pPr>
      <w:proofErr w:type="spellStart"/>
      <w:proofErr w:type="gram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AE3754" w:rsidRPr="002B2905" w:rsidRDefault="00AE3754" w:rsidP="007E3D85">
      <w:pPr>
        <w:widowControl w:val="0"/>
        <w:numPr>
          <w:ilvl w:val="0"/>
          <w:numId w:val="8"/>
        </w:numPr>
        <w:shd w:val="clear" w:color="auto" w:fill="FFFFFF"/>
        <w:tabs>
          <w:tab w:val="left" w:pos="557"/>
          <w:tab w:val="left" w:pos="2977"/>
        </w:tabs>
        <w:autoSpaceDE w:val="0"/>
        <w:autoSpaceDN w:val="0"/>
        <w:adjustRightInd w:val="0"/>
        <w:spacing w:line="276" w:lineRule="auto"/>
        <w:ind w:left="557" w:right="5" w:firstLine="567"/>
        <w:rPr>
          <w:rFonts w:ascii="Times New Roman" w:hAnsi="Times New Roman" w:cs="Times New Roman"/>
          <w:sz w:val="24"/>
          <w:szCs w:val="24"/>
        </w:rPr>
      </w:pPr>
      <w:r w:rsidRPr="002B2905">
        <w:rPr>
          <w:rFonts w:ascii="Times New Roman" w:hAnsi="Times New Roman" w:cs="Times New Roman"/>
          <w:sz w:val="24"/>
          <w:szCs w:val="24"/>
        </w:rPr>
        <w:t>владение навыками самоанализа и самооценки на основе наблюдений за собственной речью;</w:t>
      </w:r>
    </w:p>
    <w:p w:rsidR="00AE3754" w:rsidRPr="002B2905" w:rsidRDefault="00AE3754" w:rsidP="007E3D85">
      <w:pPr>
        <w:widowControl w:val="0"/>
        <w:numPr>
          <w:ilvl w:val="0"/>
          <w:numId w:val="8"/>
        </w:numPr>
        <w:shd w:val="clear" w:color="auto" w:fill="FFFFFF"/>
        <w:tabs>
          <w:tab w:val="left" w:pos="557"/>
          <w:tab w:val="left" w:pos="2977"/>
        </w:tabs>
        <w:autoSpaceDE w:val="0"/>
        <w:autoSpaceDN w:val="0"/>
        <w:adjustRightInd w:val="0"/>
        <w:spacing w:line="276" w:lineRule="auto"/>
        <w:ind w:left="557" w:right="5" w:firstLine="567"/>
        <w:rPr>
          <w:rFonts w:ascii="Times New Roman" w:hAnsi="Times New Roman" w:cs="Times New Roman"/>
          <w:sz w:val="24"/>
          <w:szCs w:val="24"/>
        </w:rPr>
      </w:pPr>
      <w:r w:rsidRPr="002B2905">
        <w:rPr>
          <w:rFonts w:ascii="Times New Roman" w:hAnsi="Times New Roman" w:cs="Times New Roman"/>
          <w:sz w:val="24"/>
          <w:szCs w:val="24"/>
        </w:rPr>
        <w:t>владение умением анализировать текст с точки зрения наличия в нем явной и скрытой, основной и второстепенной информации;</w:t>
      </w:r>
    </w:p>
    <w:p w:rsidR="00AE3754" w:rsidRPr="002B2905" w:rsidRDefault="00AE3754" w:rsidP="007E3D85">
      <w:pPr>
        <w:widowControl w:val="0"/>
        <w:numPr>
          <w:ilvl w:val="0"/>
          <w:numId w:val="8"/>
        </w:numPr>
        <w:shd w:val="clear" w:color="auto" w:fill="FFFFFF"/>
        <w:tabs>
          <w:tab w:val="left" w:pos="557"/>
          <w:tab w:val="left" w:pos="2977"/>
        </w:tabs>
        <w:autoSpaceDE w:val="0"/>
        <w:autoSpaceDN w:val="0"/>
        <w:adjustRightInd w:val="0"/>
        <w:spacing w:line="276" w:lineRule="auto"/>
        <w:ind w:left="557" w:right="14" w:firstLine="567"/>
        <w:rPr>
          <w:rFonts w:ascii="Times New Roman" w:hAnsi="Times New Roman" w:cs="Times New Roman"/>
          <w:sz w:val="24"/>
          <w:szCs w:val="24"/>
        </w:rPr>
      </w:pPr>
      <w:r w:rsidRPr="002B2905">
        <w:rPr>
          <w:rFonts w:ascii="Times New Roman" w:hAnsi="Times New Roman" w:cs="Times New Roman"/>
          <w:sz w:val="24"/>
          <w:szCs w:val="24"/>
        </w:rPr>
        <w:t>владение умением представлять тексты в виде тезисов, конспектов, аннота</w:t>
      </w:r>
      <w:r w:rsidRPr="002B2905">
        <w:rPr>
          <w:rFonts w:ascii="Times New Roman" w:hAnsi="Times New Roman" w:cs="Times New Roman"/>
          <w:sz w:val="24"/>
          <w:szCs w:val="24"/>
        </w:rPr>
        <w:softHyphen/>
        <w:t>ций, рефератов, сочинений различных жанров;</w:t>
      </w:r>
    </w:p>
    <w:p w:rsidR="00AE3754" w:rsidRPr="002B2905" w:rsidRDefault="00AE3754" w:rsidP="007E3D85">
      <w:pPr>
        <w:widowControl w:val="0"/>
        <w:numPr>
          <w:ilvl w:val="0"/>
          <w:numId w:val="8"/>
        </w:numPr>
        <w:shd w:val="clear" w:color="auto" w:fill="FFFFFF"/>
        <w:tabs>
          <w:tab w:val="left" w:pos="557"/>
          <w:tab w:val="left" w:pos="2977"/>
        </w:tabs>
        <w:autoSpaceDE w:val="0"/>
        <w:autoSpaceDN w:val="0"/>
        <w:adjustRightInd w:val="0"/>
        <w:spacing w:line="276" w:lineRule="auto"/>
        <w:ind w:left="557" w:right="19" w:firstLine="567"/>
        <w:rPr>
          <w:rFonts w:ascii="Times New Roman" w:hAnsi="Times New Roman" w:cs="Times New Roman"/>
          <w:sz w:val="24"/>
          <w:szCs w:val="24"/>
        </w:rPr>
      </w:pP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представлений об изобразительно-выразительных возмож</w:t>
      </w:r>
      <w:r w:rsidRPr="002B2905">
        <w:rPr>
          <w:rFonts w:ascii="Times New Roman" w:hAnsi="Times New Roman" w:cs="Times New Roman"/>
          <w:sz w:val="24"/>
          <w:szCs w:val="24"/>
        </w:rPr>
        <w:softHyphen/>
        <w:t>ностях русского языка;</w:t>
      </w:r>
    </w:p>
    <w:p w:rsidR="00AE3754" w:rsidRPr="002B2905" w:rsidRDefault="00AE3754" w:rsidP="007E3D85">
      <w:pPr>
        <w:widowControl w:val="0"/>
        <w:numPr>
          <w:ilvl w:val="0"/>
          <w:numId w:val="8"/>
        </w:numPr>
        <w:shd w:val="clear" w:color="auto" w:fill="FFFFFF"/>
        <w:tabs>
          <w:tab w:val="left" w:pos="557"/>
          <w:tab w:val="left" w:pos="2977"/>
        </w:tabs>
        <w:autoSpaceDE w:val="0"/>
        <w:autoSpaceDN w:val="0"/>
        <w:adjustRightInd w:val="0"/>
        <w:spacing w:line="276" w:lineRule="auto"/>
        <w:ind w:left="557" w:right="10" w:firstLine="567"/>
        <w:rPr>
          <w:rFonts w:ascii="Times New Roman" w:hAnsi="Times New Roman" w:cs="Times New Roman"/>
          <w:sz w:val="24"/>
          <w:szCs w:val="24"/>
        </w:rPr>
      </w:pP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умений учитывать исторический, историко-культурный контекст и конте</w:t>
      </w:r>
      <w:proofErr w:type="gramStart"/>
      <w:r w:rsidRPr="002B2905">
        <w:rPr>
          <w:rFonts w:ascii="Times New Roman" w:hAnsi="Times New Roman" w:cs="Times New Roman"/>
          <w:sz w:val="24"/>
          <w:szCs w:val="24"/>
        </w:rPr>
        <w:t>кст тв</w:t>
      </w:r>
      <w:proofErr w:type="gramEnd"/>
      <w:r w:rsidRPr="002B2905">
        <w:rPr>
          <w:rFonts w:ascii="Times New Roman" w:hAnsi="Times New Roman" w:cs="Times New Roman"/>
          <w:sz w:val="24"/>
          <w:szCs w:val="24"/>
        </w:rPr>
        <w:t>орчества писателя в процессе анализа текста;</w:t>
      </w:r>
    </w:p>
    <w:p w:rsidR="00AE3754" w:rsidRPr="002B2905" w:rsidRDefault="00AE3754" w:rsidP="007E3D85">
      <w:pPr>
        <w:widowControl w:val="0"/>
        <w:numPr>
          <w:ilvl w:val="0"/>
          <w:numId w:val="8"/>
        </w:numPr>
        <w:shd w:val="clear" w:color="auto" w:fill="FFFFFF"/>
        <w:tabs>
          <w:tab w:val="left" w:pos="557"/>
          <w:tab w:val="left" w:pos="2977"/>
        </w:tabs>
        <w:autoSpaceDE w:val="0"/>
        <w:autoSpaceDN w:val="0"/>
        <w:adjustRightInd w:val="0"/>
        <w:spacing w:line="276" w:lineRule="auto"/>
        <w:ind w:left="557" w:right="10" w:firstLine="567"/>
        <w:rPr>
          <w:rFonts w:ascii="Times New Roman" w:hAnsi="Times New Roman" w:cs="Times New Roman"/>
          <w:sz w:val="24"/>
          <w:szCs w:val="24"/>
        </w:rPr>
      </w:pPr>
      <w:r w:rsidRPr="002B2905">
        <w:rPr>
          <w:rFonts w:ascii="Times New Roman" w:hAnsi="Times New Roman" w:cs="Times New Roman"/>
          <w:sz w:val="24"/>
          <w:szCs w:val="24"/>
        </w:rPr>
        <w:t>способность выявлять в художественных текстах образы, темы и проблемы и выражать свое отношение к теме, проблеме текста в развернутых аргумен</w:t>
      </w:r>
      <w:r w:rsidRPr="002B2905">
        <w:rPr>
          <w:rFonts w:ascii="Times New Roman" w:hAnsi="Times New Roman" w:cs="Times New Roman"/>
          <w:sz w:val="24"/>
          <w:szCs w:val="24"/>
        </w:rPr>
        <w:softHyphen/>
        <w:t>тированных устных и письменных высказываниях;</w:t>
      </w:r>
    </w:p>
    <w:p w:rsidR="00AE3754" w:rsidRPr="002B2905" w:rsidRDefault="00AE3754" w:rsidP="007E3D85">
      <w:pPr>
        <w:widowControl w:val="0"/>
        <w:numPr>
          <w:ilvl w:val="0"/>
          <w:numId w:val="8"/>
        </w:numPr>
        <w:shd w:val="clear" w:color="auto" w:fill="FFFFFF"/>
        <w:tabs>
          <w:tab w:val="left" w:pos="557"/>
          <w:tab w:val="left" w:pos="2977"/>
        </w:tabs>
        <w:autoSpaceDE w:val="0"/>
        <w:autoSpaceDN w:val="0"/>
        <w:adjustRightInd w:val="0"/>
        <w:spacing w:line="276" w:lineRule="auto"/>
        <w:ind w:left="557" w:right="10" w:firstLine="567"/>
        <w:rPr>
          <w:rFonts w:ascii="Times New Roman" w:hAnsi="Times New Roman" w:cs="Times New Roman"/>
          <w:sz w:val="24"/>
          <w:szCs w:val="24"/>
        </w:rPr>
      </w:pPr>
      <w:r w:rsidRPr="002B2905">
        <w:rPr>
          <w:rFonts w:ascii="Times New Roman" w:hAnsi="Times New Roman" w:cs="Times New Roman"/>
          <w:sz w:val="24"/>
          <w:szCs w:val="24"/>
        </w:rPr>
        <w:t>владение навыками анализа текста с учетом их стилистической и жанрово-родовой специфики; осознание художественной картины жизни, созданной в литературном произведении, в единстве эмоционального личностного вос</w:t>
      </w:r>
      <w:r w:rsidRPr="002B2905">
        <w:rPr>
          <w:rFonts w:ascii="Times New Roman" w:hAnsi="Times New Roman" w:cs="Times New Roman"/>
          <w:sz w:val="24"/>
          <w:szCs w:val="24"/>
        </w:rPr>
        <w:softHyphen/>
        <w:t>приятия и интеллектуального понимания;</w:t>
      </w:r>
    </w:p>
    <w:p w:rsidR="00AE3754" w:rsidRPr="002B2905" w:rsidRDefault="00AE3754" w:rsidP="007E3D85">
      <w:pPr>
        <w:widowControl w:val="0"/>
        <w:numPr>
          <w:ilvl w:val="0"/>
          <w:numId w:val="8"/>
        </w:numPr>
        <w:shd w:val="clear" w:color="auto" w:fill="FFFFFF"/>
        <w:tabs>
          <w:tab w:val="left" w:pos="557"/>
          <w:tab w:val="left" w:pos="2977"/>
        </w:tabs>
        <w:autoSpaceDE w:val="0"/>
        <w:autoSpaceDN w:val="0"/>
        <w:adjustRightInd w:val="0"/>
        <w:spacing w:line="276" w:lineRule="auto"/>
        <w:ind w:left="557" w:right="5" w:firstLine="567"/>
        <w:rPr>
          <w:rFonts w:ascii="Times New Roman" w:hAnsi="Times New Roman" w:cs="Times New Roman"/>
          <w:sz w:val="24"/>
          <w:szCs w:val="24"/>
        </w:rPr>
      </w:pP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представлений о системе стилей языка художественной литературы.</w:t>
      </w:r>
    </w:p>
    <w:p w:rsidR="00AE3754" w:rsidRPr="002B2905" w:rsidRDefault="00AE3754" w:rsidP="007E3D85">
      <w:pPr>
        <w:shd w:val="clear" w:color="auto" w:fill="FFFFFF"/>
        <w:tabs>
          <w:tab w:val="left" w:pos="2977"/>
        </w:tabs>
        <w:spacing w:line="276" w:lineRule="auto"/>
        <w:ind w:firstLine="567"/>
        <w:rPr>
          <w:rFonts w:ascii="Times New Roman" w:hAnsi="Times New Roman" w:cs="Times New Roman"/>
          <w:sz w:val="24"/>
          <w:szCs w:val="24"/>
        </w:rPr>
      </w:pPr>
    </w:p>
    <w:p w:rsidR="00AE3754" w:rsidRPr="002B2905" w:rsidRDefault="00AE3754"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b/>
          <w:sz w:val="24"/>
          <w:szCs w:val="24"/>
        </w:rPr>
        <w:t>Рекомендуемое количество часов на освоение программы учебной дисциплины:</w:t>
      </w:r>
    </w:p>
    <w:p w:rsidR="00AE3754" w:rsidRPr="002B2905" w:rsidRDefault="00AE3754"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     Максимальная учебная нагрузка </w:t>
      </w:r>
      <w:proofErr w:type="gramStart"/>
      <w:r w:rsidRPr="002B2905">
        <w:rPr>
          <w:rFonts w:ascii="Times New Roman" w:hAnsi="Times New Roman" w:cs="Times New Roman"/>
          <w:sz w:val="24"/>
          <w:szCs w:val="24"/>
        </w:rPr>
        <w:t>обучающегося</w:t>
      </w:r>
      <w:proofErr w:type="gramEnd"/>
      <w:r w:rsidRPr="002B2905">
        <w:rPr>
          <w:rFonts w:ascii="Times New Roman" w:hAnsi="Times New Roman" w:cs="Times New Roman"/>
          <w:sz w:val="24"/>
          <w:szCs w:val="24"/>
        </w:rPr>
        <w:t xml:space="preserve"> - </w:t>
      </w:r>
      <w:r w:rsidRPr="002B2905">
        <w:rPr>
          <w:rFonts w:ascii="Times New Roman" w:hAnsi="Times New Roman" w:cs="Times New Roman"/>
          <w:sz w:val="24"/>
          <w:szCs w:val="24"/>
          <w:u w:val="single"/>
        </w:rPr>
        <w:t xml:space="preserve">427 </w:t>
      </w:r>
      <w:r w:rsidRPr="002B2905">
        <w:rPr>
          <w:rFonts w:ascii="Times New Roman" w:hAnsi="Times New Roman" w:cs="Times New Roman"/>
          <w:sz w:val="24"/>
          <w:szCs w:val="24"/>
        </w:rPr>
        <w:t>часов, в том числе:</w:t>
      </w:r>
    </w:p>
    <w:p w:rsidR="00AE3754" w:rsidRPr="002B2905" w:rsidRDefault="00AE3754"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обязательная аудиторная учебная нагрузка </w:t>
      </w:r>
      <w:proofErr w:type="gramStart"/>
      <w:r w:rsidRPr="002B2905">
        <w:rPr>
          <w:rFonts w:ascii="Times New Roman" w:hAnsi="Times New Roman" w:cs="Times New Roman"/>
          <w:sz w:val="24"/>
          <w:szCs w:val="24"/>
        </w:rPr>
        <w:t>обучающегося</w:t>
      </w:r>
      <w:proofErr w:type="gramEnd"/>
      <w:r w:rsidRPr="002B2905">
        <w:rPr>
          <w:rFonts w:ascii="Times New Roman" w:hAnsi="Times New Roman" w:cs="Times New Roman"/>
          <w:sz w:val="24"/>
          <w:szCs w:val="24"/>
        </w:rPr>
        <w:t xml:space="preserve"> -  </w:t>
      </w:r>
      <w:r w:rsidRPr="002B2905">
        <w:rPr>
          <w:rFonts w:ascii="Times New Roman" w:hAnsi="Times New Roman" w:cs="Times New Roman"/>
          <w:sz w:val="24"/>
          <w:szCs w:val="24"/>
          <w:u w:val="single"/>
        </w:rPr>
        <w:t>285</w:t>
      </w:r>
      <w:r w:rsidRPr="002B2905">
        <w:rPr>
          <w:rFonts w:ascii="Times New Roman" w:hAnsi="Times New Roman" w:cs="Times New Roman"/>
          <w:sz w:val="24"/>
          <w:szCs w:val="24"/>
        </w:rPr>
        <w:t xml:space="preserve">     часов;</w:t>
      </w:r>
    </w:p>
    <w:p w:rsidR="00AE3754" w:rsidRPr="002B2905" w:rsidRDefault="00AE3754"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60"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самостоятельная работа </w:t>
      </w:r>
      <w:proofErr w:type="gramStart"/>
      <w:r w:rsidRPr="002B2905">
        <w:rPr>
          <w:rFonts w:ascii="Times New Roman" w:hAnsi="Times New Roman" w:cs="Times New Roman"/>
          <w:sz w:val="24"/>
          <w:szCs w:val="24"/>
        </w:rPr>
        <w:t>обучающегося</w:t>
      </w:r>
      <w:proofErr w:type="gramEnd"/>
      <w:r w:rsidRPr="002B2905">
        <w:rPr>
          <w:rFonts w:ascii="Times New Roman" w:hAnsi="Times New Roman" w:cs="Times New Roman"/>
          <w:sz w:val="24"/>
          <w:szCs w:val="24"/>
        </w:rPr>
        <w:t xml:space="preserve"> -  </w:t>
      </w:r>
      <w:r w:rsidRPr="002B2905">
        <w:rPr>
          <w:rFonts w:ascii="Times New Roman" w:hAnsi="Times New Roman" w:cs="Times New Roman"/>
          <w:sz w:val="24"/>
          <w:szCs w:val="24"/>
          <w:u w:val="single"/>
        </w:rPr>
        <w:t xml:space="preserve">142 </w:t>
      </w:r>
      <w:r w:rsidRPr="002B2905">
        <w:rPr>
          <w:rFonts w:ascii="Times New Roman" w:hAnsi="Times New Roman" w:cs="Times New Roman"/>
          <w:sz w:val="24"/>
          <w:szCs w:val="24"/>
        </w:rPr>
        <w:t xml:space="preserve"> часов.</w:t>
      </w:r>
    </w:p>
    <w:p w:rsidR="00AE3754" w:rsidRPr="002B2905" w:rsidRDefault="00AE3754"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p>
    <w:p w:rsidR="00AE3754" w:rsidRPr="002B2905" w:rsidRDefault="00AE3754"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sz w:val="24"/>
          <w:szCs w:val="24"/>
        </w:rPr>
      </w:pPr>
      <w:r w:rsidRPr="002B2905">
        <w:rPr>
          <w:rFonts w:ascii="Times New Roman" w:hAnsi="Times New Roman" w:cs="Times New Roman"/>
          <w:b/>
          <w:sz w:val="24"/>
          <w:szCs w:val="24"/>
        </w:rPr>
        <w:lastRenderedPageBreak/>
        <w:t>Содержание учебной дисциплины</w:t>
      </w:r>
    </w:p>
    <w:p w:rsidR="00AE3754" w:rsidRPr="002B2905" w:rsidRDefault="00AE3754"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Введение</w:t>
      </w:r>
    </w:p>
    <w:p w:rsidR="00AE3754" w:rsidRPr="002B2905" w:rsidRDefault="00AE3754"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Раздел  1. Язык и речь</w:t>
      </w:r>
      <w:proofErr w:type="gramStart"/>
      <w:r w:rsidRPr="002B2905">
        <w:rPr>
          <w:rFonts w:ascii="Times New Roman" w:hAnsi="Times New Roman" w:cs="Times New Roman"/>
          <w:sz w:val="24"/>
          <w:szCs w:val="24"/>
        </w:rPr>
        <w:t>.</w:t>
      </w:r>
      <w:proofErr w:type="gramEnd"/>
      <w:r w:rsidRPr="002B2905">
        <w:rPr>
          <w:rFonts w:ascii="Times New Roman" w:hAnsi="Times New Roman" w:cs="Times New Roman"/>
          <w:sz w:val="24"/>
          <w:szCs w:val="24"/>
        </w:rPr>
        <w:t xml:space="preserve"> </w:t>
      </w:r>
      <w:proofErr w:type="gramStart"/>
      <w:r w:rsidRPr="002B2905">
        <w:rPr>
          <w:rFonts w:ascii="Times New Roman" w:hAnsi="Times New Roman" w:cs="Times New Roman"/>
          <w:sz w:val="24"/>
          <w:szCs w:val="24"/>
        </w:rPr>
        <w:t>ф</w:t>
      </w:r>
      <w:proofErr w:type="gramEnd"/>
      <w:r w:rsidRPr="002B2905">
        <w:rPr>
          <w:rFonts w:ascii="Times New Roman" w:hAnsi="Times New Roman" w:cs="Times New Roman"/>
          <w:sz w:val="24"/>
          <w:szCs w:val="24"/>
        </w:rPr>
        <w:t>ункциональные стили речи</w:t>
      </w:r>
    </w:p>
    <w:p w:rsidR="00AE3754" w:rsidRPr="002B2905" w:rsidRDefault="00AE3754"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Раздел  2. Лексика  и фразеология</w:t>
      </w:r>
    </w:p>
    <w:p w:rsidR="00AE3754" w:rsidRPr="002B2905" w:rsidRDefault="00AE3754"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hAnsi="Times New Roman" w:cs="Times New Roman"/>
          <w:sz w:val="24"/>
          <w:szCs w:val="24"/>
        </w:rPr>
      </w:pPr>
      <w:r w:rsidRPr="002B2905">
        <w:rPr>
          <w:rFonts w:ascii="Times New Roman" w:hAnsi="Times New Roman" w:cs="Times New Roman"/>
          <w:sz w:val="24"/>
          <w:szCs w:val="24"/>
        </w:rPr>
        <w:t>Раздел  3. Фонетика, орфоэпия, графика, орфография</w:t>
      </w:r>
    </w:p>
    <w:p w:rsidR="00AE3754" w:rsidRPr="002B2905" w:rsidRDefault="00AE3754"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hAnsi="Times New Roman" w:cs="Times New Roman"/>
          <w:sz w:val="24"/>
          <w:szCs w:val="24"/>
        </w:rPr>
      </w:pPr>
      <w:r w:rsidRPr="002B2905">
        <w:rPr>
          <w:rFonts w:ascii="Times New Roman" w:hAnsi="Times New Roman" w:cs="Times New Roman"/>
          <w:sz w:val="24"/>
          <w:szCs w:val="24"/>
        </w:rPr>
        <w:t xml:space="preserve">Раздел  4. </w:t>
      </w:r>
      <w:proofErr w:type="spellStart"/>
      <w:r w:rsidRPr="002B2905">
        <w:rPr>
          <w:rFonts w:ascii="Times New Roman" w:hAnsi="Times New Roman" w:cs="Times New Roman"/>
          <w:sz w:val="24"/>
          <w:szCs w:val="24"/>
        </w:rPr>
        <w:t>Морфемика</w:t>
      </w:r>
      <w:proofErr w:type="spellEnd"/>
      <w:r w:rsidRPr="002B2905">
        <w:rPr>
          <w:rFonts w:ascii="Times New Roman" w:hAnsi="Times New Roman" w:cs="Times New Roman"/>
          <w:sz w:val="24"/>
          <w:szCs w:val="24"/>
        </w:rPr>
        <w:t>, словообразование, орфография</w:t>
      </w:r>
    </w:p>
    <w:p w:rsidR="00AE3754" w:rsidRPr="002B2905" w:rsidRDefault="00AE3754" w:rsidP="007E3D85">
      <w:pPr>
        <w:pStyle w:val="3"/>
        <w:tabs>
          <w:tab w:val="left" w:pos="2977"/>
        </w:tabs>
        <w:spacing w:before="0" w:after="0" w:line="276" w:lineRule="auto"/>
        <w:ind w:firstLine="567"/>
        <w:jc w:val="both"/>
        <w:rPr>
          <w:rFonts w:ascii="Times New Roman" w:hAnsi="Times New Roman"/>
          <w:b w:val="0"/>
          <w:sz w:val="24"/>
          <w:szCs w:val="24"/>
          <w:lang w:val="ru-RU"/>
        </w:rPr>
      </w:pPr>
      <w:r w:rsidRPr="002B2905">
        <w:rPr>
          <w:rFonts w:ascii="Times New Roman" w:hAnsi="Times New Roman"/>
          <w:b w:val="0"/>
          <w:sz w:val="24"/>
          <w:szCs w:val="24"/>
        </w:rPr>
        <w:t>Раздел</w:t>
      </w:r>
      <w:r w:rsidRPr="002B2905">
        <w:rPr>
          <w:rFonts w:ascii="Times New Roman" w:hAnsi="Times New Roman"/>
          <w:b w:val="0"/>
          <w:sz w:val="24"/>
          <w:szCs w:val="24"/>
          <w:lang w:val="ru-RU"/>
        </w:rPr>
        <w:t xml:space="preserve"> </w:t>
      </w:r>
      <w:r w:rsidRPr="002B2905">
        <w:rPr>
          <w:rFonts w:ascii="Times New Roman" w:hAnsi="Times New Roman"/>
          <w:b w:val="0"/>
          <w:sz w:val="24"/>
          <w:szCs w:val="24"/>
        </w:rPr>
        <w:t xml:space="preserve"> 5. Морфология</w:t>
      </w:r>
      <w:r w:rsidRPr="002B2905">
        <w:rPr>
          <w:rFonts w:ascii="Times New Roman" w:hAnsi="Times New Roman"/>
          <w:b w:val="0"/>
          <w:sz w:val="24"/>
          <w:szCs w:val="24"/>
          <w:lang w:val="ru-RU"/>
        </w:rPr>
        <w:t xml:space="preserve"> </w:t>
      </w:r>
      <w:r w:rsidRPr="002B2905">
        <w:rPr>
          <w:rFonts w:ascii="Times New Roman" w:hAnsi="Times New Roman"/>
          <w:b w:val="0"/>
          <w:sz w:val="24"/>
          <w:szCs w:val="24"/>
        </w:rPr>
        <w:t xml:space="preserve"> и орфография </w:t>
      </w:r>
    </w:p>
    <w:p w:rsidR="00AE3754" w:rsidRPr="002B2905" w:rsidRDefault="00AE3754"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hAnsi="Times New Roman" w:cs="Times New Roman"/>
          <w:sz w:val="24"/>
          <w:szCs w:val="24"/>
        </w:rPr>
      </w:pPr>
      <w:r w:rsidRPr="002B2905">
        <w:rPr>
          <w:rFonts w:ascii="Times New Roman" w:hAnsi="Times New Roman" w:cs="Times New Roman"/>
          <w:sz w:val="24"/>
          <w:szCs w:val="24"/>
        </w:rPr>
        <w:t>Раздел  6. Синтаксис и пунктуация</w:t>
      </w:r>
    </w:p>
    <w:p w:rsidR="00AE3754" w:rsidRPr="002B2905" w:rsidRDefault="00AE3754" w:rsidP="007E3D85">
      <w:pPr>
        <w:tabs>
          <w:tab w:val="left" w:pos="2977"/>
          <w:tab w:val="left" w:pos="5018"/>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w:t>
      </w:r>
      <w:r w:rsidRPr="002B2905">
        <w:rPr>
          <w:rFonts w:ascii="Times New Roman" w:hAnsi="Times New Roman" w:cs="Times New Roman"/>
          <w:sz w:val="24"/>
          <w:szCs w:val="24"/>
        </w:rPr>
        <w:tab/>
      </w:r>
    </w:p>
    <w:p w:rsidR="00B53F6C" w:rsidRPr="002B2905" w:rsidRDefault="00B53F6C"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firstLine="567"/>
        <w:rPr>
          <w:rFonts w:ascii="Times New Roman" w:hAnsi="Times New Roman" w:cs="Times New Roman"/>
          <w:b/>
          <w:sz w:val="24"/>
          <w:szCs w:val="24"/>
        </w:rPr>
      </w:pPr>
      <w:r w:rsidRPr="002B2905">
        <w:rPr>
          <w:rFonts w:ascii="Times New Roman" w:hAnsi="Times New Roman" w:cs="Times New Roman"/>
          <w:b/>
          <w:sz w:val="24"/>
          <w:szCs w:val="24"/>
        </w:rPr>
        <w:t xml:space="preserve">Область применения  программы </w:t>
      </w:r>
      <w:r w:rsidR="0013291A" w:rsidRPr="002B2905">
        <w:rPr>
          <w:rFonts w:ascii="Times New Roman" w:hAnsi="Times New Roman" w:cs="Times New Roman"/>
          <w:b/>
          <w:sz w:val="24"/>
          <w:szCs w:val="24"/>
        </w:rPr>
        <w:t>дисциплины «</w:t>
      </w:r>
      <w:r w:rsidRPr="002B2905">
        <w:rPr>
          <w:rFonts w:ascii="Times New Roman" w:hAnsi="Times New Roman" w:cs="Times New Roman"/>
          <w:b/>
          <w:sz w:val="24"/>
          <w:szCs w:val="24"/>
        </w:rPr>
        <w:t>Л</w:t>
      </w:r>
      <w:r w:rsidR="0013291A" w:rsidRPr="002B2905">
        <w:rPr>
          <w:rFonts w:ascii="Times New Roman" w:hAnsi="Times New Roman" w:cs="Times New Roman"/>
          <w:b/>
          <w:sz w:val="24"/>
          <w:szCs w:val="24"/>
        </w:rPr>
        <w:t>итература»</w:t>
      </w:r>
    </w:p>
    <w:p w:rsidR="00B53F6C" w:rsidRPr="002B2905" w:rsidRDefault="00B53F6C"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       Рабочая программа учебной дисциплины является частью основной профессиональной образовательной программы  по профессии 19.01.17 Повар, кондитер.</w:t>
      </w:r>
    </w:p>
    <w:p w:rsidR="00B53F6C" w:rsidRPr="002B2905" w:rsidRDefault="00B53F6C"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       Рабочая программа  ориентирована на достижение следующих целей:</w:t>
      </w:r>
    </w:p>
    <w:p w:rsidR="00B53F6C" w:rsidRPr="002B2905" w:rsidRDefault="00B53F6C" w:rsidP="007E3D85">
      <w:pPr>
        <w:widowControl w:val="0"/>
        <w:numPr>
          <w:ilvl w:val="0"/>
          <w:numId w:val="2"/>
        </w:numPr>
        <w:shd w:val="clear" w:color="auto" w:fill="FFFFFF"/>
        <w:tabs>
          <w:tab w:val="left" w:pos="562"/>
          <w:tab w:val="left" w:pos="2977"/>
        </w:tabs>
        <w:autoSpaceDE w:val="0"/>
        <w:autoSpaceDN w:val="0"/>
        <w:adjustRightInd w:val="0"/>
        <w:spacing w:line="276" w:lineRule="auto"/>
        <w:ind w:left="562" w:right="10" w:firstLine="567"/>
        <w:jc w:val="both"/>
        <w:rPr>
          <w:rFonts w:ascii="Times New Roman" w:hAnsi="Times New Roman" w:cs="Times New Roman"/>
          <w:sz w:val="24"/>
          <w:szCs w:val="24"/>
        </w:rPr>
      </w:pPr>
      <w:r w:rsidRPr="002B2905">
        <w:rPr>
          <w:rFonts w:ascii="Times New Roman" w:hAnsi="Times New Roman" w:cs="Times New Roman"/>
          <w:sz w:val="24"/>
          <w:szCs w:val="24"/>
        </w:rPr>
        <w:t>воспитание духовно развитой личности, готовой к самопознанию и самосовер</w:t>
      </w:r>
      <w:r w:rsidRPr="002B2905">
        <w:rPr>
          <w:rFonts w:ascii="Times New Roman" w:hAnsi="Times New Roman" w:cs="Times New Roman"/>
          <w:sz w:val="24"/>
          <w:szCs w:val="24"/>
        </w:rPr>
        <w:softHyphen/>
        <w:t>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B53F6C" w:rsidRPr="002B2905" w:rsidRDefault="00B53F6C" w:rsidP="007E3D85">
      <w:pPr>
        <w:widowControl w:val="0"/>
        <w:numPr>
          <w:ilvl w:val="0"/>
          <w:numId w:val="2"/>
        </w:numPr>
        <w:shd w:val="clear" w:color="auto" w:fill="FFFFFF"/>
        <w:tabs>
          <w:tab w:val="left" w:pos="562"/>
          <w:tab w:val="left" w:pos="2977"/>
        </w:tabs>
        <w:autoSpaceDE w:val="0"/>
        <w:autoSpaceDN w:val="0"/>
        <w:adjustRightInd w:val="0"/>
        <w:spacing w:line="276" w:lineRule="auto"/>
        <w:ind w:left="562" w:right="5" w:firstLine="567"/>
        <w:jc w:val="both"/>
        <w:rPr>
          <w:rFonts w:ascii="Times New Roman" w:hAnsi="Times New Roman" w:cs="Times New Roman"/>
          <w:sz w:val="24"/>
          <w:szCs w:val="24"/>
        </w:rPr>
      </w:pPr>
      <w:r w:rsidRPr="002B2905">
        <w:rPr>
          <w:rFonts w:ascii="Times New Roman" w:hAnsi="Times New Roman" w:cs="Times New Roman"/>
          <w:sz w:val="24"/>
          <w:szCs w:val="24"/>
        </w:rPr>
        <w:t>развитие представлений о специфике литературы в ряду других искусств, куль</w:t>
      </w:r>
      <w:r w:rsidRPr="002B2905">
        <w:rPr>
          <w:rFonts w:ascii="Times New Roman" w:hAnsi="Times New Roman" w:cs="Times New Roman"/>
          <w:sz w:val="24"/>
          <w:szCs w:val="24"/>
        </w:rPr>
        <w:softHyphen/>
        <w:t>туры читательского восприятия художественного текста, понимания авторской позиции, исторической и эстетической обусловленности литературного процес</w:t>
      </w:r>
      <w:r w:rsidRPr="002B2905">
        <w:rPr>
          <w:rFonts w:ascii="Times New Roman" w:hAnsi="Times New Roman" w:cs="Times New Roman"/>
          <w:sz w:val="24"/>
          <w:szCs w:val="24"/>
        </w:rPr>
        <w:softHyphen/>
        <w:t>са; образного и аналитического мышления, эстетических и творческих способ</w:t>
      </w:r>
      <w:r w:rsidRPr="002B2905">
        <w:rPr>
          <w:rFonts w:ascii="Times New Roman" w:hAnsi="Times New Roman" w:cs="Times New Roman"/>
          <w:sz w:val="24"/>
          <w:szCs w:val="24"/>
        </w:rPr>
        <w:softHyphen/>
        <w:t>ностей учащихся, читательских интересов, художественного вкуса; устной и письменной речи учащихся;</w:t>
      </w:r>
    </w:p>
    <w:p w:rsidR="00B53F6C" w:rsidRPr="002B2905" w:rsidRDefault="00B53F6C" w:rsidP="007E3D85">
      <w:pPr>
        <w:widowControl w:val="0"/>
        <w:numPr>
          <w:ilvl w:val="0"/>
          <w:numId w:val="2"/>
        </w:numPr>
        <w:shd w:val="clear" w:color="auto" w:fill="FFFFFF"/>
        <w:tabs>
          <w:tab w:val="left" w:pos="562"/>
          <w:tab w:val="left" w:pos="2977"/>
        </w:tabs>
        <w:autoSpaceDE w:val="0"/>
        <w:autoSpaceDN w:val="0"/>
        <w:adjustRightInd w:val="0"/>
        <w:spacing w:line="276" w:lineRule="auto"/>
        <w:ind w:left="562" w:right="5" w:firstLine="567"/>
        <w:jc w:val="both"/>
        <w:rPr>
          <w:rFonts w:ascii="Times New Roman" w:hAnsi="Times New Roman" w:cs="Times New Roman"/>
          <w:sz w:val="24"/>
          <w:szCs w:val="24"/>
        </w:rPr>
      </w:pPr>
      <w:r w:rsidRPr="002B2905">
        <w:rPr>
          <w:rFonts w:ascii="Times New Roman" w:hAnsi="Times New Roman" w:cs="Times New Roman"/>
          <w:sz w:val="24"/>
          <w:szCs w:val="24"/>
        </w:rPr>
        <w:t>освоение текстов художественных произведений в единстве содержания и фор</w:t>
      </w:r>
      <w:r w:rsidRPr="002B2905">
        <w:rPr>
          <w:rFonts w:ascii="Times New Roman" w:hAnsi="Times New Roman" w:cs="Times New Roman"/>
          <w:sz w:val="24"/>
          <w:szCs w:val="24"/>
        </w:rPr>
        <w:softHyphen/>
        <w:t>мы, основных историко-литературных сведений и теоретико-литературных понятий; формирование общего представления об историко-литературном про</w:t>
      </w:r>
      <w:r w:rsidRPr="002B2905">
        <w:rPr>
          <w:rFonts w:ascii="Times New Roman" w:hAnsi="Times New Roman" w:cs="Times New Roman"/>
          <w:sz w:val="24"/>
          <w:szCs w:val="24"/>
        </w:rPr>
        <w:softHyphen/>
        <w:t>цессе;</w:t>
      </w:r>
    </w:p>
    <w:p w:rsidR="00B53F6C" w:rsidRPr="002B2905" w:rsidRDefault="00B53F6C" w:rsidP="007E3D85">
      <w:pPr>
        <w:widowControl w:val="0"/>
        <w:numPr>
          <w:ilvl w:val="0"/>
          <w:numId w:val="2"/>
        </w:numPr>
        <w:shd w:val="clear" w:color="auto" w:fill="FFFFFF"/>
        <w:tabs>
          <w:tab w:val="left" w:pos="562"/>
          <w:tab w:val="left" w:pos="2977"/>
        </w:tabs>
        <w:autoSpaceDE w:val="0"/>
        <w:autoSpaceDN w:val="0"/>
        <w:adjustRightInd w:val="0"/>
        <w:spacing w:line="276" w:lineRule="auto"/>
        <w:ind w:left="562" w:right="14" w:firstLine="567"/>
        <w:jc w:val="both"/>
        <w:rPr>
          <w:rFonts w:ascii="Times New Roman" w:hAnsi="Times New Roman" w:cs="Times New Roman"/>
          <w:sz w:val="24"/>
          <w:szCs w:val="24"/>
        </w:rPr>
      </w:pPr>
      <w:r w:rsidRPr="002B2905">
        <w:rPr>
          <w:rFonts w:ascii="Times New Roman" w:hAnsi="Times New Roman" w:cs="Times New Roman"/>
          <w:sz w:val="24"/>
          <w:szCs w:val="24"/>
        </w:rPr>
        <w:t>совершенствование умений анализа и интерпретации литературного произведе</w:t>
      </w:r>
      <w:r w:rsidRPr="002B2905">
        <w:rPr>
          <w:rFonts w:ascii="Times New Roman" w:hAnsi="Times New Roman" w:cs="Times New Roman"/>
          <w:sz w:val="24"/>
          <w:szCs w:val="24"/>
        </w:rPr>
        <w:softHyphen/>
        <w:t xml:space="preserve">ния как художественного целого в его историко-литературной обусловленности с использованием </w:t>
      </w:r>
      <w:proofErr w:type="gramStart"/>
      <w:r w:rsidRPr="002B2905">
        <w:rPr>
          <w:rFonts w:ascii="Times New Roman" w:hAnsi="Times New Roman" w:cs="Times New Roman"/>
          <w:sz w:val="24"/>
          <w:szCs w:val="24"/>
        </w:rPr>
        <w:t>теоретике-литературных</w:t>
      </w:r>
      <w:proofErr w:type="gramEnd"/>
      <w:r w:rsidRPr="002B2905">
        <w:rPr>
          <w:rFonts w:ascii="Times New Roman" w:hAnsi="Times New Roman" w:cs="Times New Roman"/>
          <w:sz w:val="24"/>
          <w:szCs w:val="24"/>
        </w:rPr>
        <w:t xml:space="preserve"> знаний; написания сочинений раз</w:t>
      </w:r>
      <w:r w:rsidRPr="002B2905">
        <w:rPr>
          <w:rFonts w:ascii="Times New Roman" w:hAnsi="Times New Roman" w:cs="Times New Roman"/>
          <w:sz w:val="24"/>
          <w:szCs w:val="24"/>
        </w:rPr>
        <w:softHyphen/>
        <w:t>личных типов; поиска, систематизации и использования необходимой инфор</w:t>
      </w:r>
      <w:r w:rsidRPr="002B2905">
        <w:rPr>
          <w:rFonts w:ascii="Times New Roman" w:hAnsi="Times New Roman" w:cs="Times New Roman"/>
          <w:sz w:val="24"/>
          <w:szCs w:val="24"/>
        </w:rPr>
        <w:softHyphen/>
        <w:t>мации, в том числе в сети Интернет.</w:t>
      </w:r>
    </w:p>
    <w:p w:rsidR="00B53F6C" w:rsidRPr="002B2905" w:rsidRDefault="00B53F6C"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jc w:val="both"/>
        <w:rPr>
          <w:rFonts w:ascii="Times New Roman" w:hAnsi="Times New Roman" w:cs="Times New Roman"/>
          <w:i/>
          <w:sz w:val="24"/>
          <w:szCs w:val="24"/>
        </w:rPr>
      </w:pPr>
    </w:p>
    <w:p w:rsidR="00B53F6C" w:rsidRPr="002B2905" w:rsidRDefault="00B53F6C"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jc w:val="both"/>
        <w:rPr>
          <w:rFonts w:ascii="Times New Roman" w:hAnsi="Times New Roman" w:cs="Times New Roman"/>
          <w:sz w:val="24"/>
          <w:szCs w:val="24"/>
        </w:rPr>
      </w:pPr>
      <w:r w:rsidRPr="002B2905">
        <w:rPr>
          <w:rFonts w:ascii="Times New Roman" w:hAnsi="Times New Roman" w:cs="Times New Roman"/>
          <w:b/>
          <w:sz w:val="24"/>
          <w:szCs w:val="24"/>
        </w:rPr>
        <w:t xml:space="preserve">Место дисциплины в структуре основной профессиональной образовательной программы: </w:t>
      </w:r>
      <w:r w:rsidRPr="002B2905">
        <w:rPr>
          <w:rFonts w:ascii="Times New Roman" w:hAnsi="Times New Roman" w:cs="Times New Roman"/>
          <w:sz w:val="24"/>
          <w:szCs w:val="24"/>
        </w:rPr>
        <w:t>учебная дисциплина ОУД.02 относится к общеобразовательным дисциплинам, устанавливающим базовые знания для получения профессиональных умений и навыков.</w:t>
      </w:r>
    </w:p>
    <w:p w:rsidR="00B53F6C" w:rsidRPr="002B2905" w:rsidRDefault="00B53F6C"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b/>
          <w:sz w:val="24"/>
          <w:szCs w:val="24"/>
        </w:rPr>
        <w:t>Цели и задачи дисциплины – требования к результатам освоения дисциплины:</w:t>
      </w:r>
    </w:p>
    <w:p w:rsidR="00B53F6C" w:rsidRPr="002B2905" w:rsidRDefault="00B53F6C" w:rsidP="007E3D85">
      <w:pPr>
        <w:shd w:val="clear" w:color="auto" w:fill="FFFFFF"/>
        <w:tabs>
          <w:tab w:val="left" w:pos="2977"/>
        </w:tabs>
        <w:spacing w:line="276" w:lineRule="auto"/>
        <w:ind w:left="5" w:right="10" w:firstLine="567"/>
        <w:jc w:val="both"/>
        <w:rPr>
          <w:rFonts w:ascii="Times New Roman" w:hAnsi="Times New Roman" w:cs="Times New Roman"/>
          <w:sz w:val="24"/>
          <w:szCs w:val="24"/>
        </w:rPr>
      </w:pPr>
      <w:r w:rsidRPr="002B2905">
        <w:rPr>
          <w:rFonts w:ascii="Times New Roman" w:hAnsi="Times New Roman" w:cs="Times New Roman"/>
          <w:sz w:val="24"/>
          <w:szCs w:val="24"/>
        </w:rPr>
        <w:t>Освоение содержания учебной дисциплин</w:t>
      </w:r>
      <w:r w:rsidR="0013291A" w:rsidRPr="002B2905">
        <w:rPr>
          <w:rFonts w:ascii="Times New Roman" w:hAnsi="Times New Roman" w:cs="Times New Roman"/>
          <w:sz w:val="24"/>
          <w:szCs w:val="24"/>
        </w:rPr>
        <w:t>ы</w:t>
      </w:r>
      <w:r w:rsidRPr="002B2905">
        <w:rPr>
          <w:rFonts w:ascii="Times New Roman" w:hAnsi="Times New Roman" w:cs="Times New Roman"/>
          <w:sz w:val="24"/>
          <w:szCs w:val="24"/>
        </w:rPr>
        <w:t xml:space="preserve"> «Литера</w:t>
      </w:r>
      <w:r w:rsidRPr="002B2905">
        <w:rPr>
          <w:rFonts w:ascii="Times New Roman" w:hAnsi="Times New Roman" w:cs="Times New Roman"/>
          <w:sz w:val="24"/>
          <w:szCs w:val="24"/>
        </w:rPr>
        <w:softHyphen/>
        <w:t xml:space="preserve">тура» обеспечивает достижение студентами следующих </w:t>
      </w:r>
      <w:r w:rsidRPr="002B2905">
        <w:rPr>
          <w:rFonts w:ascii="Times New Roman" w:hAnsi="Times New Roman" w:cs="Times New Roman"/>
          <w:b/>
          <w:bCs/>
          <w:i/>
          <w:iCs/>
          <w:sz w:val="24"/>
          <w:szCs w:val="24"/>
        </w:rPr>
        <w:t>результатов:</w:t>
      </w:r>
    </w:p>
    <w:p w:rsidR="00B53F6C" w:rsidRPr="002B2905" w:rsidRDefault="00B53F6C" w:rsidP="007E3D85">
      <w:pPr>
        <w:shd w:val="clear" w:color="auto" w:fill="FFFFFF"/>
        <w:tabs>
          <w:tab w:val="left" w:pos="2977"/>
        </w:tabs>
        <w:spacing w:line="276" w:lineRule="auto"/>
        <w:ind w:firstLine="567"/>
        <w:rPr>
          <w:rFonts w:ascii="Times New Roman" w:hAnsi="Times New Roman" w:cs="Times New Roman"/>
          <w:sz w:val="24"/>
          <w:szCs w:val="24"/>
        </w:rPr>
      </w:pPr>
      <w:r w:rsidRPr="002B2905">
        <w:rPr>
          <w:rFonts w:ascii="Times New Roman" w:hAnsi="Times New Roman" w:cs="Times New Roman"/>
          <w:b/>
          <w:bCs/>
          <w:sz w:val="24"/>
          <w:szCs w:val="24"/>
        </w:rPr>
        <w:t xml:space="preserve">•   </w:t>
      </w:r>
      <w:r w:rsidRPr="002B2905">
        <w:rPr>
          <w:rFonts w:ascii="Times New Roman" w:hAnsi="Times New Roman" w:cs="Times New Roman"/>
          <w:b/>
          <w:bCs/>
          <w:i/>
          <w:iCs/>
          <w:sz w:val="24"/>
          <w:szCs w:val="24"/>
        </w:rPr>
        <w:t>личностных:</w:t>
      </w:r>
    </w:p>
    <w:p w:rsidR="00B53F6C" w:rsidRPr="002B2905" w:rsidRDefault="00B53F6C" w:rsidP="007E3D85">
      <w:pPr>
        <w:widowControl w:val="0"/>
        <w:numPr>
          <w:ilvl w:val="0"/>
          <w:numId w:val="1"/>
        </w:numPr>
        <w:shd w:val="clear" w:color="auto" w:fill="FFFFFF"/>
        <w:tabs>
          <w:tab w:val="left" w:pos="850"/>
          <w:tab w:val="left" w:pos="2977"/>
        </w:tabs>
        <w:autoSpaceDE w:val="0"/>
        <w:autoSpaceDN w:val="0"/>
        <w:adjustRightInd w:val="0"/>
        <w:spacing w:line="276" w:lineRule="auto"/>
        <w:ind w:right="5" w:firstLine="567"/>
        <w:jc w:val="both"/>
        <w:rPr>
          <w:rFonts w:ascii="Times New Roman" w:hAnsi="Times New Roman" w:cs="Times New Roman"/>
          <w:i/>
          <w:iCs/>
          <w:sz w:val="24"/>
          <w:szCs w:val="24"/>
        </w:rPr>
      </w:pP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B53F6C" w:rsidRPr="002B2905" w:rsidRDefault="00B53F6C" w:rsidP="007E3D85">
      <w:pPr>
        <w:widowControl w:val="0"/>
        <w:numPr>
          <w:ilvl w:val="0"/>
          <w:numId w:val="1"/>
        </w:numPr>
        <w:shd w:val="clear" w:color="auto" w:fill="FFFFFF"/>
        <w:tabs>
          <w:tab w:val="left" w:pos="850"/>
          <w:tab w:val="left" w:pos="2977"/>
        </w:tabs>
        <w:autoSpaceDE w:val="0"/>
        <w:autoSpaceDN w:val="0"/>
        <w:adjustRightInd w:val="0"/>
        <w:spacing w:line="276" w:lineRule="auto"/>
        <w:ind w:right="5" w:firstLine="567"/>
        <w:jc w:val="both"/>
        <w:rPr>
          <w:rFonts w:ascii="Times New Roman" w:hAnsi="Times New Roman" w:cs="Times New Roman"/>
          <w:sz w:val="24"/>
          <w:szCs w:val="24"/>
        </w:rPr>
      </w:pP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основ саморазвития и самовоспитания в соответствии с общечеловеческими ценностями и идеалами гражданского общества; готов</w:t>
      </w:r>
      <w:r w:rsidRPr="002B2905">
        <w:rPr>
          <w:rFonts w:ascii="Times New Roman" w:hAnsi="Times New Roman" w:cs="Times New Roman"/>
          <w:sz w:val="24"/>
          <w:szCs w:val="24"/>
        </w:rPr>
        <w:softHyphen/>
        <w:t>ность и способность к самостоятельной, творческой и ответственной деятель</w:t>
      </w:r>
      <w:r w:rsidRPr="002B2905">
        <w:rPr>
          <w:rFonts w:ascii="Times New Roman" w:hAnsi="Times New Roman" w:cs="Times New Roman"/>
          <w:sz w:val="24"/>
          <w:szCs w:val="24"/>
        </w:rPr>
        <w:softHyphen/>
        <w:t>ности;</w:t>
      </w:r>
    </w:p>
    <w:p w:rsidR="00B53F6C" w:rsidRPr="002B2905" w:rsidRDefault="00B53F6C" w:rsidP="007E3D85">
      <w:pPr>
        <w:widowControl w:val="0"/>
        <w:numPr>
          <w:ilvl w:val="0"/>
          <w:numId w:val="1"/>
        </w:numPr>
        <w:shd w:val="clear" w:color="auto" w:fill="FFFFFF"/>
        <w:tabs>
          <w:tab w:val="left" w:pos="850"/>
          <w:tab w:val="left" w:pos="2977"/>
        </w:tabs>
        <w:autoSpaceDE w:val="0"/>
        <w:autoSpaceDN w:val="0"/>
        <w:adjustRightInd w:val="0"/>
        <w:spacing w:line="276" w:lineRule="auto"/>
        <w:ind w:right="10" w:firstLine="567"/>
        <w:jc w:val="both"/>
        <w:rPr>
          <w:rFonts w:ascii="Times New Roman" w:hAnsi="Times New Roman" w:cs="Times New Roman"/>
          <w:sz w:val="24"/>
          <w:szCs w:val="24"/>
        </w:rPr>
      </w:pPr>
      <w:r w:rsidRPr="002B2905">
        <w:rPr>
          <w:rFonts w:ascii="Times New Roman" w:hAnsi="Times New Roman" w:cs="Times New Roman"/>
          <w:sz w:val="24"/>
          <w:szCs w:val="24"/>
        </w:rPr>
        <w:t>толерантное сознание и поведение в поликультурном мире, готовность и спо</w:t>
      </w:r>
      <w:r w:rsidRPr="002B2905">
        <w:rPr>
          <w:rFonts w:ascii="Times New Roman" w:hAnsi="Times New Roman" w:cs="Times New Roman"/>
          <w:sz w:val="24"/>
          <w:szCs w:val="24"/>
        </w:rPr>
        <w:softHyphen/>
        <w:t>собность вести диалог с другими людьми, достигать в нем взаимопонимания, находить общие цели и сотрудничать для их достижения;</w:t>
      </w:r>
    </w:p>
    <w:p w:rsidR="00B53F6C" w:rsidRPr="002B2905" w:rsidRDefault="00B53F6C" w:rsidP="007E3D85">
      <w:pPr>
        <w:widowControl w:val="0"/>
        <w:numPr>
          <w:ilvl w:val="0"/>
          <w:numId w:val="1"/>
        </w:numPr>
        <w:shd w:val="clear" w:color="auto" w:fill="FFFFFF"/>
        <w:tabs>
          <w:tab w:val="left" w:pos="850"/>
          <w:tab w:val="left" w:pos="2977"/>
        </w:tabs>
        <w:autoSpaceDE w:val="0"/>
        <w:autoSpaceDN w:val="0"/>
        <w:adjustRightInd w:val="0"/>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готовность и способность к образованию, в том числе самообразованию, на </w:t>
      </w:r>
      <w:r w:rsidRPr="002B2905">
        <w:rPr>
          <w:rFonts w:ascii="Times New Roman" w:hAnsi="Times New Roman" w:cs="Times New Roman"/>
          <w:sz w:val="24"/>
          <w:szCs w:val="24"/>
        </w:rPr>
        <w:lastRenderedPageBreak/>
        <w:t>протяжении всей жизни; сознательное отношение к непрерывному образованию как условию успешной профессиональной и общественной деятель</w:t>
      </w:r>
      <w:r w:rsidRPr="002B2905">
        <w:rPr>
          <w:rFonts w:ascii="Times New Roman" w:hAnsi="Times New Roman" w:cs="Times New Roman"/>
          <w:sz w:val="24"/>
          <w:szCs w:val="24"/>
        </w:rPr>
        <w:softHyphen/>
        <w:t>ности;</w:t>
      </w:r>
    </w:p>
    <w:p w:rsidR="00B53F6C" w:rsidRPr="002B2905" w:rsidRDefault="00B53F6C" w:rsidP="007E3D85">
      <w:pPr>
        <w:widowControl w:val="0"/>
        <w:numPr>
          <w:ilvl w:val="0"/>
          <w:numId w:val="11"/>
        </w:numPr>
        <w:shd w:val="clear" w:color="auto" w:fill="FFFFFF"/>
        <w:tabs>
          <w:tab w:val="left" w:pos="845"/>
          <w:tab w:val="left" w:pos="2977"/>
        </w:tabs>
        <w:autoSpaceDE w:val="0"/>
        <w:autoSpaceDN w:val="0"/>
        <w:adjustRightInd w:val="0"/>
        <w:spacing w:line="276" w:lineRule="auto"/>
        <w:ind w:firstLine="567"/>
        <w:rPr>
          <w:rFonts w:ascii="Times New Roman" w:hAnsi="Times New Roman" w:cs="Times New Roman"/>
          <w:sz w:val="24"/>
          <w:szCs w:val="24"/>
        </w:rPr>
      </w:pPr>
      <w:r w:rsidRPr="002B2905">
        <w:rPr>
          <w:rFonts w:ascii="Times New Roman" w:hAnsi="Times New Roman" w:cs="Times New Roman"/>
          <w:sz w:val="24"/>
          <w:szCs w:val="24"/>
        </w:rPr>
        <w:t>эстетическое отношение к миру;</w:t>
      </w:r>
    </w:p>
    <w:p w:rsidR="00B53F6C" w:rsidRPr="002B2905" w:rsidRDefault="00B53F6C" w:rsidP="007E3D85">
      <w:pPr>
        <w:widowControl w:val="0"/>
        <w:numPr>
          <w:ilvl w:val="0"/>
          <w:numId w:val="8"/>
        </w:numPr>
        <w:shd w:val="clear" w:color="auto" w:fill="FFFFFF"/>
        <w:tabs>
          <w:tab w:val="left" w:pos="142"/>
          <w:tab w:val="left" w:pos="2977"/>
        </w:tabs>
        <w:autoSpaceDE w:val="0"/>
        <w:autoSpaceDN w:val="0"/>
        <w:adjustRightInd w:val="0"/>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p w:rsidR="00B53F6C" w:rsidRPr="002B2905" w:rsidRDefault="00B53F6C" w:rsidP="007E3D85">
      <w:pPr>
        <w:widowControl w:val="0"/>
        <w:numPr>
          <w:ilvl w:val="0"/>
          <w:numId w:val="8"/>
        </w:numPr>
        <w:shd w:val="clear" w:color="auto" w:fill="FFFFFF"/>
        <w:tabs>
          <w:tab w:val="left" w:pos="142"/>
          <w:tab w:val="left" w:pos="2977"/>
        </w:tabs>
        <w:autoSpaceDE w:val="0"/>
        <w:autoSpaceDN w:val="0"/>
        <w:adjustRightInd w:val="0"/>
        <w:spacing w:line="276" w:lineRule="auto"/>
        <w:ind w:right="14" w:firstLine="567"/>
        <w:jc w:val="both"/>
        <w:rPr>
          <w:rFonts w:ascii="Times New Roman" w:hAnsi="Times New Roman" w:cs="Times New Roman"/>
          <w:sz w:val="24"/>
          <w:szCs w:val="24"/>
        </w:rPr>
      </w:pPr>
      <w:r w:rsidRPr="002B2905">
        <w:rPr>
          <w:rFonts w:ascii="Times New Roman" w:hAnsi="Times New Roman" w:cs="Times New Roman"/>
          <w:sz w:val="24"/>
          <w:szCs w:val="24"/>
        </w:rPr>
        <w:t>использование для решения познавательных и коммуникативных задач раз</w:t>
      </w:r>
      <w:r w:rsidRPr="002B2905">
        <w:rPr>
          <w:rFonts w:ascii="Times New Roman" w:hAnsi="Times New Roman" w:cs="Times New Roman"/>
          <w:sz w:val="24"/>
          <w:szCs w:val="24"/>
        </w:rPr>
        <w:softHyphen/>
        <w:t xml:space="preserve">личных источников информации (словарей, энциклопедий, </w:t>
      </w:r>
      <w:proofErr w:type="spellStart"/>
      <w:r w:rsidRPr="002B2905">
        <w:rPr>
          <w:rFonts w:ascii="Times New Roman" w:hAnsi="Times New Roman" w:cs="Times New Roman"/>
          <w:sz w:val="24"/>
          <w:szCs w:val="24"/>
        </w:rPr>
        <w:t>интернет-ресурсов</w:t>
      </w:r>
      <w:proofErr w:type="spellEnd"/>
      <w:r w:rsidRPr="002B2905">
        <w:rPr>
          <w:rFonts w:ascii="Times New Roman" w:hAnsi="Times New Roman" w:cs="Times New Roman"/>
          <w:sz w:val="24"/>
          <w:szCs w:val="24"/>
        </w:rPr>
        <w:t xml:space="preserve"> и др.);</w:t>
      </w:r>
    </w:p>
    <w:p w:rsidR="00B53F6C" w:rsidRPr="002B2905" w:rsidRDefault="00B53F6C" w:rsidP="007E3D85">
      <w:pPr>
        <w:shd w:val="clear" w:color="auto" w:fill="FFFFFF"/>
        <w:tabs>
          <w:tab w:val="left" w:pos="142"/>
          <w:tab w:val="left" w:pos="562"/>
          <w:tab w:val="left" w:pos="2977"/>
        </w:tabs>
        <w:spacing w:line="276" w:lineRule="auto"/>
        <w:ind w:firstLine="567"/>
        <w:rPr>
          <w:rFonts w:ascii="Times New Roman" w:hAnsi="Times New Roman" w:cs="Times New Roman"/>
          <w:sz w:val="24"/>
          <w:szCs w:val="24"/>
        </w:rPr>
      </w:pPr>
      <w:r w:rsidRPr="002B2905">
        <w:rPr>
          <w:rFonts w:ascii="Times New Roman" w:hAnsi="Times New Roman" w:cs="Times New Roman"/>
          <w:sz w:val="24"/>
          <w:szCs w:val="24"/>
        </w:rPr>
        <w:t>•</w:t>
      </w:r>
      <w:r w:rsidRPr="002B2905">
        <w:rPr>
          <w:rFonts w:ascii="Times New Roman" w:hAnsi="Times New Roman" w:cs="Times New Roman"/>
          <w:sz w:val="24"/>
          <w:szCs w:val="24"/>
        </w:rPr>
        <w:tab/>
      </w:r>
      <w:proofErr w:type="spellStart"/>
      <w:r w:rsidRPr="002B2905">
        <w:rPr>
          <w:rFonts w:ascii="Times New Roman" w:hAnsi="Times New Roman" w:cs="Times New Roman"/>
          <w:i/>
          <w:iCs/>
          <w:sz w:val="24"/>
          <w:szCs w:val="24"/>
        </w:rPr>
        <w:t>метапредметных</w:t>
      </w:r>
      <w:proofErr w:type="spellEnd"/>
      <w:r w:rsidRPr="002B2905">
        <w:rPr>
          <w:rFonts w:ascii="Times New Roman" w:hAnsi="Times New Roman" w:cs="Times New Roman"/>
          <w:i/>
          <w:iCs/>
          <w:sz w:val="24"/>
          <w:szCs w:val="24"/>
        </w:rPr>
        <w:t>:</w:t>
      </w:r>
    </w:p>
    <w:p w:rsidR="00B53F6C" w:rsidRPr="002B2905" w:rsidRDefault="00B53F6C" w:rsidP="007E3D85">
      <w:pPr>
        <w:widowControl w:val="0"/>
        <w:numPr>
          <w:ilvl w:val="0"/>
          <w:numId w:val="8"/>
        </w:numPr>
        <w:shd w:val="clear" w:color="auto" w:fill="FFFFFF"/>
        <w:tabs>
          <w:tab w:val="left" w:pos="142"/>
          <w:tab w:val="left" w:pos="2977"/>
        </w:tabs>
        <w:autoSpaceDE w:val="0"/>
        <w:autoSpaceDN w:val="0"/>
        <w:adjustRightInd w:val="0"/>
        <w:spacing w:line="276" w:lineRule="auto"/>
        <w:ind w:right="5" w:firstLine="567"/>
        <w:jc w:val="both"/>
        <w:rPr>
          <w:rFonts w:ascii="Times New Roman" w:hAnsi="Times New Roman" w:cs="Times New Roman"/>
          <w:i/>
          <w:iCs/>
          <w:sz w:val="24"/>
          <w:szCs w:val="24"/>
        </w:rPr>
      </w:pPr>
      <w:r w:rsidRPr="002B2905">
        <w:rPr>
          <w:rFonts w:ascii="Times New Roman" w:hAnsi="Times New Roman" w:cs="Times New Roman"/>
          <w:sz w:val="24"/>
          <w:szCs w:val="24"/>
        </w:rPr>
        <w:t>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w:t>
      </w:r>
      <w:r w:rsidRPr="002B2905">
        <w:rPr>
          <w:rFonts w:ascii="Times New Roman" w:hAnsi="Times New Roman" w:cs="Times New Roman"/>
          <w:sz w:val="24"/>
          <w:szCs w:val="24"/>
        </w:rPr>
        <w:softHyphen/>
        <w:t>мулировать выводы;</w:t>
      </w:r>
    </w:p>
    <w:p w:rsidR="00B53F6C" w:rsidRPr="002B2905" w:rsidRDefault="00B53F6C" w:rsidP="007E3D85">
      <w:pPr>
        <w:widowControl w:val="0"/>
        <w:numPr>
          <w:ilvl w:val="0"/>
          <w:numId w:val="8"/>
        </w:numPr>
        <w:shd w:val="clear" w:color="auto" w:fill="FFFFFF"/>
        <w:tabs>
          <w:tab w:val="left" w:pos="142"/>
          <w:tab w:val="left" w:pos="2977"/>
        </w:tabs>
        <w:autoSpaceDE w:val="0"/>
        <w:autoSpaceDN w:val="0"/>
        <w:adjustRightInd w:val="0"/>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умение самостоятельно организовывать собственную деятельность, оценивать ее, определять сферу своих интересов;</w:t>
      </w:r>
    </w:p>
    <w:p w:rsidR="00B53F6C" w:rsidRPr="002B2905" w:rsidRDefault="00B53F6C" w:rsidP="007E3D85">
      <w:pPr>
        <w:widowControl w:val="0"/>
        <w:numPr>
          <w:ilvl w:val="0"/>
          <w:numId w:val="8"/>
        </w:numPr>
        <w:shd w:val="clear" w:color="auto" w:fill="FFFFFF"/>
        <w:tabs>
          <w:tab w:val="left" w:pos="142"/>
          <w:tab w:val="left" w:pos="2977"/>
        </w:tabs>
        <w:autoSpaceDE w:val="0"/>
        <w:autoSpaceDN w:val="0"/>
        <w:adjustRightInd w:val="0"/>
        <w:spacing w:line="276" w:lineRule="auto"/>
        <w:ind w:right="10" w:firstLine="567"/>
        <w:jc w:val="both"/>
        <w:rPr>
          <w:rFonts w:ascii="Times New Roman" w:hAnsi="Times New Roman" w:cs="Times New Roman"/>
          <w:sz w:val="24"/>
          <w:szCs w:val="24"/>
        </w:rPr>
      </w:pPr>
      <w:r w:rsidRPr="002B2905">
        <w:rPr>
          <w:rFonts w:ascii="Times New Roman" w:hAnsi="Times New Roman" w:cs="Times New Roman"/>
          <w:sz w:val="24"/>
          <w:szCs w:val="24"/>
        </w:rPr>
        <w:t>умение работать с разными источниками информации, находить ее, анали</w:t>
      </w:r>
      <w:r w:rsidRPr="002B2905">
        <w:rPr>
          <w:rFonts w:ascii="Times New Roman" w:hAnsi="Times New Roman" w:cs="Times New Roman"/>
          <w:sz w:val="24"/>
          <w:szCs w:val="24"/>
        </w:rPr>
        <w:softHyphen/>
        <w:t>зировать, использовать в самостоятельной деятельности;</w:t>
      </w:r>
    </w:p>
    <w:p w:rsidR="00B53F6C" w:rsidRPr="002B2905" w:rsidRDefault="00B53F6C" w:rsidP="007E3D85">
      <w:pPr>
        <w:widowControl w:val="0"/>
        <w:numPr>
          <w:ilvl w:val="0"/>
          <w:numId w:val="8"/>
        </w:numPr>
        <w:shd w:val="clear" w:color="auto" w:fill="FFFFFF"/>
        <w:tabs>
          <w:tab w:val="left" w:pos="142"/>
          <w:tab w:val="left" w:pos="2977"/>
        </w:tabs>
        <w:autoSpaceDE w:val="0"/>
        <w:autoSpaceDN w:val="0"/>
        <w:adjustRightInd w:val="0"/>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B53F6C" w:rsidRPr="002B2905" w:rsidRDefault="00B53F6C" w:rsidP="007E3D85">
      <w:pPr>
        <w:shd w:val="clear" w:color="auto" w:fill="FFFFFF"/>
        <w:tabs>
          <w:tab w:val="left" w:pos="142"/>
          <w:tab w:val="left" w:pos="562"/>
          <w:tab w:val="left" w:pos="2977"/>
        </w:tabs>
        <w:spacing w:line="276" w:lineRule="auto"/>
        <w:ind w:firstLine="567"/>
        <w:rPr>
          <w:rFonts w:ascii="Times New Roman" w:hAnsi="Times New Roman" w:cs="Times New Roman"/>
          <w:sz w:val="24"/>
          <w:szCs w:val="24"/>
        </w:rPr>
      </w:pPr>
      <w:r w:rsidRPr="002B2905">
        <w:rPr>
          <w:rFonts w:ascii="Times New Roman" w:hAnsi="Times New Roman" w:cs="Times New Roman"/>
          <w:sz w:val="24"/>
          <w:szCs w:val="24"/>
        </w:rPr>
        <w:t>•</w:t>
      </w:r>
      <w:r w:rsidRPr="002B2905">
        <w:rPr>
          <w:rFonts w:ascii="Times New Roman" w:hAnsi="Times New Roman" w:cs="Times New Roman"/>
          <w:sz w:val="24"/>
          <w:szCs w:val="24"/>
        </w:rPr>
        <w:tab/>
      </w:r>
      <w:r w:rsidRPr="002B2905">
        <w:rPr>
          <w:rFonts w:ascii="Times New Roman" w:hAnsi="Times New Roman" w:cs="Times New Roman"/>
          <w:i/>
          <w:iCs/>
          <w:sz w:val="24"/>
          <w:szCs w:val="24"/>
        </w:rPr>
        <w:t>предметных:</w:t>
      </w:r>
    </w:p>
    <w:p w:rsidR="00B53F6C" w:rsidRPr="002B2905" w:rsidRDefault="00B53F6C" w:rsidP="007E3D85">
      <w:pPr>
        <w:widowControl w:val="0"/>
        <w:numPr>
          <w:ilvl w:val="0"/>
          <w:numId w:val="8"/>
        </w:numPr>
        <w:shd w:val="clear" w:color="auto" w:fill="FFFFFF"/>
        <w:tabs>
          <w:tab w:val="left" w:pos="142"/>
          <w:tab w:val="left" w:pos="2977"/>
        </w:tabs>
        <w:autoSpaceDE w:val="0"/>
        <w:autoSpaceDN w:val="0"/>
        <w:adjustRightInd w:val="0"/>
        <w:spacing w:line="276" w:lineRule="auto"/>
        <w:ind w:right="5" w:firstLine="567"/>
        <w:jc w:val="both"/>
        <w:rPr>
          <w:rFonts w:ascii="Times New Roman" w:hAnsi="Times New Roman" w:cs="Times New Roman"/>
          <w:i/>
          <w:iCs/>
          <w:sz w:val="24"/>
          <w:szCs w:val="24"/>
        </w:rPr>
      </w:pP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устойчивого интереса к чтению как средству познания других культур, уважительного отношения к ним;</w:t>
      </w:r>
    </w:p>
    <w:p w:rsidR="00B53F6C" w:rsidRPr="002B2905" w:rsidRDefault="00B53F6C" w:rsidP="007E3D85">
      <w:pPr>
        <w:widowControl w:val="0"/>
        <w:numPr>
          <w:ilvl w:val="0"/>
          <w:numId w:val="8"/>
        </w:numPr>
        <w:shd w:val="clear" w:color="auto" w:fill="FFFFFF"/>
        <w:tabs>
          <w:tab w:val="left" w:pos="142"/>
          <w:tab w:val="left" w:pos="2977"/>
        </w:tabs>
        <w:autoSpaceDE w:val="0"/>
        <w:autoSpaceDN w:val="0"/>
        <w:adjustRightInd w:val="0"/>
        <w:spacing w:line="276" w:lineRule="auto"/>
        <w:ind w:right="10" w:firstLine="567"/>
        <w:jc w:val="both"/>
        <w:rPr>
          <w:rFonts w:ascii="Times New Roman" w:hAnsi="Times New Roman" w:cs="Times New Roman"/>
          <w:sz w:val="24"/>
          <w:szCs w:val="24"/>
        </w:rPr>
      </w:pP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навыков различных видов анализа литературных произ</w:t>
      </w:r>
      <w:r w:rsidRPr="002B2905">
        <w:rPr>
          <w:rFonts w:ascii="Times New Roman" w:hAnsi="Times New Roman" w:cs="Times New Roman"/>
          <w:sz w:val="24"/>
          <w:szCs w:val="24"/>
        </w:rPr>
        <w:softHyphen/>
        <w:t>ведений;</w:t>
      </w:r>
    </w:p>
    <w:p w:rsidR="00B53F6C" w:rsidRPr="002B2905" w:rsidRDefault="00B53F6C" w:rsidP="007E3D85">
      <w:pPr>
        <w:widowControl w:val="0"/>
        <w:numPr>
          <w:ilvl w:val="0"/>
          <w:numId w:val="8"/>
        </w:numPr>
        <w:shd w:val="clear" w:color="auto" w:fill="FFFFFF"/>
        <w:tabs>
          <w:tab w:val="left" w:pos="142"/>
          <w:tab w:val="left" w:pos="2977"/>
        </w:tabs>
        <w:autoSpaceDE w:val="0"/>
        <w:autoSpaceDN w:val="0"/>
        <w:adjustRightInd w:val="0"/>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владение навыками самоанализа и самооценки на основе наблюдений за собственной речью;</w:t>
      </w:r>
    </w:p>
    <w:p w:rsidR="00B53F6C" w:rsidRPr="002B2905" w:rsidRDefault="00B53F6C" w:rsidP="007E3D85">
      <w:pPr>
        <w:widowControl w:val="0"/>
        <w:numPr>
          <w:ilvl w:val="0"/>
          <w:numId w:val="8"/>
        </w:numPr>
        <w:shd w:val="clear" w:color="auto" w:fill="FFFFFF"/>
        <w:tabs>
          <w:tab w:val="left" w:pos="142"/>
          <w:tab w:val="left" w:pos="2977"/>
        </w:tabs>
        <w:autoSpaceDE w:val="0"/>
        <w:autoSpaceDN w:val="0"/>
        <w:adjustRightInd w:val="0"/>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владение умением анализировать текст с точки зрения наличия в нем явной и скрытой, основной и второстепенной информации;</w:t>
      </w:r>
    </w:p>
    <w:p w:rsidR="00B53F6C" w:rsidRPr="002B2905" w:rsidRDefault="00B53F6C" w:rsidP="007E3D85">
      <w:pPr>
        <w:widowControl w:val="0"/>
        <w:numPr>
          <w:ilvl w:val="0"/>
          <w:numId w:val="8"/>
        </w:numPr>
        <w:shd w:val="clear" w:color="auto" w:fill="FFFFFF"/>
        <w:tabs>
          <w:tab w:val="left" w:pos="142"/>
          <w:tab w:val="left" w:pos="2977"/>
        </w:tabs>
        <w:autoSpaceDE w:val="0"/>
        <w:autoSpaceDN w:val="0"/>
        <w:adjustRightInd w:val="0"/>
        <w:spacing w:line="276" w:lineRule="auto"/>
        <w:ind w:right="10" w:firstLine="567"/>
        <w:jc w:val="both"/>
        <w:rPr>
          <w:rFonts w:ascii="Times New Roman" w:hAnsi="Times New Roman" w:cs="Times New Roman"/>
          <w:sz w:val="24"/>
          <w:szCs w:val="24"/>
        </w:rPr>
      </w:pPr>
      <w:r w:rsidRPr="002B2905">
        <w:rPr>
          <w:rFonts w:ascii="Times New Roman" w:hAnsi="Times New Roman" w:cs="Times New Roman"/>
          <w:sz w:val="24"/>
          <w:szCs w:val="24"/>
        </w:rPr>
        <w:t>владение умением представлять тексты в виде тезисов, конспектов, аннота</w:t>
      </w:r>
      <w:r w:rsidRPr="002B2905">
        <w:rPr>
          <w:rFonts w:ascii="Times New Roman" w:hAnsi="Times New Roman" w:cs="Times New Roman"/>
          <w:sz w:val="24"/>
          <w:szCs w:val="24"/>
        </w:rPr>
        <w:softHyphen/>
        <w:t>ций, рефератов, сочинений различных жанров;</w:t>
      </w:r>
    </w:p>
    <w:p w:rsidR="00B53F6C" w:rsidRPr="002B2905" w:rsidRDefault="00B53F6C" w:rsidP="007E3D85">
      <w:pPr>
        <w:widowControl w:val="0"/>
        <w:numPr>
          <w:ilvl w:val="0"/>
          <w:numId w:val="8"/>
        </w:numPr>
        <w:shd w:val="clear" w:color="auto" w:fill="FFFFFF"/>
        <w:tabs>
          <w:tab w:val="left" w:pos="142"/>
          <w:tab w:val="left" w:pos="2977"/>
        </w:tabs>
        <w:autoSpaceDE w:val="0"/>
        <w:autoSpaceDN w:val="0"/>
        <w:adjustRightInd w:val="0"/>
        <w:spacing w:line="276" w:lineRule="auto"/>
        <w:ind w:right="5" w:firstLine="567"/>
        <w:jc w:val="both"/>
        <w:rPr>
          <w:rFonts w:ascii="Times New Roman" w:hAnsi="Times New Roman" w:cs="Times New Roman"/>
          <w:sz w:val="24"/>
          <w:szCs w:val="24"/>
        </w:rPr>
      </w:pPr>
      <w:r w:rsidRPr="002B2905">
        <w:rPr>
          <w:rFonts w:ascii="Times New Roman" w:hAnsi="Times New Roman" w:cs="Times New Roman"/>
          <w:sz w:val="24"/>
          <w:szCs w:val="24"/>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B53F6C" w:rsidRPr="002B2905" w:rsidRDefault="00B53F6C" w:rsidP="007E3D85">
      <w:pPr>
        <w:widowControl w:val="0"/>
        <w:numPr>
          <w:ilvl w:val="0"/>
          <w:numId w:val="8"/>
        </w:numPr>
        <w:shd w:val="clear" w:color="auto" w:fill="FFFFFF"/>
        <w:tabs>
          <w:tab w:val="left" w:pos="142"/>
          <w:tab w:val="left" w:pos="2977"/>
        </w:tabs>
        <w:autoSpaceDE w:val="0"/>
        <w:autoSpaceDN w:val="0"/>
        <w:adjustRightInd w:val="0"/>
        <w:spacing w:line="276" w:lineRule="auto"/>
        <w:ind w:right="5" w:firstLine="567"/>
        <w:jc w:val="both"/>
        <w:rPr>
          <w:rFonts w:ascii="Times New Roman" w:hAnsi="Times New Roman" w:cs="Times New Roman"/>
          <w:sz w:val="24"/>
          <w:szCs w:val="24"/>
        </w:rPr>
      </w:pP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умений учитывать исторический, историко-культурный контекст и конте</w:t>
      </w:r>
      <w:proofErr w:type="gramStart"/>
      <w:r w:rsidRPr="002B2905">
        <w:rPr>
          <w:rFonts w:ascii="Times New Roman" w:hAnsi="Times New Roman" w:cs="Times New Roman"/>
          <w:sz w:val="24"/>
          <w:szCs w:val="24"/>
        </w:rPr>
        <w:t>кст тв</w:t>
      </w:r>
      <w:proofErr w:type="gramEnd"/>
      <w:r w:rsidRPr="002B2905">
        <w:rPr>
          <w:rFonts w:ascii="Times New Roman" w:hAnsi="Times New Roman" w:cs="Times New Roman"/>
          <w:sz w:val="24"/>
          <w:szCs w:val="24"/>
        </w:rPr>
        <w:t>орчества писателя в процессе анализа художествен</w:t>
      </w:r>
      <w:r w:rsidRPr="002B2905">
        <w:rPr>
          <w:rFonts w:ascii="Times New Roman" w:hAnsi="Times New Roman" w:cs="Times New Roman"/>
          <w:sz w:val="24"/>
          <w:szCs w:val="24"/>
        </w:rPr>
        <w:softHyphen/>
        <w:t>ного произведения;</w:t>
      </w:r>
    </w:p>
    <w:p w:rsidR="00B53F6C" w:rsidRPr="002B2905" w:rsidRDefault="00B53F6C" w:rsidP="007E3D85">
      <w:pPr>
        <w:widowControl w:val="0"/>
        <w:numPr>
          <w:ilvl w:val="0"/>
          <w:numId w:val="8"/>
        </w:numPr>
        <w:shd w:val="clear" w:color="auto" w:fill="FFFFFF"/>
        <w:tabs>
          <w:tab w:val="left" w:pos="142"/>
          <w:tab w:val="left" w:pos="2977"/>
        </w:tabs>
        <w:autoSpaceDE w:val="0"/>
        <w:autoSpaceDN w:val="0"/>
        <w:adjustRightInd w:val="0"/>
        <w:spacing w:line="276" w:lineRule="auto"/>
        <w:ind w:right="5" w:firstLine="567"/>
        <w:jc w:val="both"/>
        <w:rPr>
          <w:rFonts w:ascii="Times New Roman" w:hAnsi="Times New Roman" w:cs="Times New Roman"/>
          <w:sz w:val="24"/>
          <w:szCs w:val="24"/>
        </w:rPr>
      </w:pPr>
      <w:r w:rsidRPr="002B2905">
        <w:rPr>
          <w:rFonts w:ascii="Times New Roman" w:hAnsi="Times New Roman" w:cs="Times New Roman"/>
          <w:sz w:val="24"/>
          <w:szCs w:val="24"/>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B53F6C" w:rsidRPr="002B2905" w:rsidRDefault="00B53F6C" w:rsidP="007E3D85">
      <w:pPr>
        <w:widowControl w:val="0"/>
        <w:numPr>
          <w:ilvl w:val="0"/>
          <w:numId w:val="8"/>
        </w:numPr>
        <w:shd w:val="clear" w:color="auto" w:fill="FFFFFF"/>
        <w:tabs>
          <w:tab w:val="left" w:pos="142"/>
          <w:tab w:val="left" w:pos="2977"/>
        </w:tabs>
        <w:autoSpaceDE w:val="0"/>
        <w:autoSpaceDN w:val="0"/>
        <w:adjustRightInd w:val="0"/>
        <w:spacing w:line="276" w:lineRule="auto"/>
        <w:ind w:right="10" w:firstLine="567"/>
        <w:jc w:val="both"/>
        <w:rPr>
          <w:rFonts w:ascii="Times New Roman" w:hAnsi="Times New Roman" w:cs="Times New Roman"/>
          <w:sz w:val="24"/>
          <w:szCs w:val="24"/>
        </w:rPr>
      </w:pPr>
      <w:r w:rsidRPr="002B2905">
        <w:rPr>
          <w:rFonts w:ascii="Times New Roman" w:hAnsi="Times New Roman" w:cs="Times New Roman"/>
          <w:sz w:val="24"/>
          <w:szCs w:val="24"/>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w:t>
      </w:r>
      <w:r w:rsidRPr="002B2905">
        <w:rPr>
          <w:rFonts w:ascii="Times New Roman" w:hAnsi="Times New Roman" w:cs="Times New Roman"/>
          <w:sz w:val="24"/>
          <w:szCs w:val="24"/>
        </w:rPr>
        <w:softHyphen/>
        <w:t>ностного восприятия и интеллектуального понимания;</w:t>
      </w:r>
    </w:p>
    <w:p w:rsidR="00B53F6C" w:rsidRPr="002B2905" w:rsidRDefault="00B53F6C" w:rsidP="007E3D85">
      <w:pPr>
        <w:widowControl w:val="0"/>
        <w:numPr>
          <w:ilvl w:val="0"/>
          <w:numId w:val="8"/>
        </w:numPr>
        <w:shd w:val="clear" w:color="auto" w:fill="FFFFFF"/>
        <w:tabs>
          <w:tab w:val="left" w:pos="142"/>
          <w:tab w:val="left" w:pos="2977"/>
        </w:tabs>
        <w:autoSpaceDE w:val="0"/>
        <w:autoSpaceDN w:val="0"/>
        <w:adjustRightInd w:val="0"/>
        <w:spacing w:line="276" w:lineRule="auto"/>
        <w:ind w:firstLine="567"/>
        <w:jc w:val="both"/>
        <w:rPr>
          <w:rFonts w:ascii="Times New Roman" w:hAnsi="Times New Roman" w:cs="Times New Roman"/>
          <w:sz w:val="24"/>
          <w:szCs w:val="24"/>
        </w:rPr>
      </w:pP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представлений о системе стилей языка художественной литературы.</w:t>
      </w:r>
    </w:p>
    <w:p w:rsidR="00B53F6C" w:rsidRPr="002B2905" w:rsidRDefault="00B53F6C"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b/>
          <w:sz w:val="24"/>
          <w:szCs w:val="24"/>
        </w:rPr>
      </w:pPr>
    </w:p>
    <w:p w:rsidR="00B53F6C" w:rsidRPr="002B2905" w:rsidRDefault="00B53F6C"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60" w:firstLine="567"/>
        <w:jc w:val="center"/>
        <w:rPr>
          <w:rFonts w:ascii="Times New Roman" w:hAnsi="Times New Roman" w:cs="Times New Roman"/>
          <w:b/>
          <w:sz w:val="24"/>
          <w:szCs w:val="24"/>
        </w:rPr>
      </w:pPr>
      <w:r w:rsidRPr="002B2905">
        <w:rPr>
          <w:rFonts w:ascii="Times New Roman" w:hAnsi="Times New Roman" w:cs="Times New Roman"/>
          <w:b/>
          <w:sz w:val="24"/>
          <w:szCs w:val="24"/>
        </w:rPr>
        <w:t>Содержание учебной дисциплины:</w:t>
      </w:r>
    </w:p>
    <w:p w:rsidR="00B53F6C" w:rsidRPr="002B2905" w:rsidRDefault="00B53F6C"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Введение</w:t>
      </w:r>
    </w:p>
    <w:p w:rsidR="00B53F6C" w:rsidRPr="002B2905" w:rsidRDefault="00B53F6C"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Раздел 1. Русская литература 19 века.</w:t>
      </w:r>
    </w:p>
    <w:p w:rsidR="00B53F6C" w:rsidRPr="002B2905" w:rsidRDefault="00B53F6C" w:rsidP="007E3D85">
      <w:pPr>
        <w:shd w:val="clear" w:color="auto" w:fill="FFFFFF"/>
        <w:tabs>
          <w:tab w:val="left" w:pos="2977"/>
        </w:tabs>
        <w:spacing w:line="276" w:lineRule="auto"/>
        <w:ind w:right="1589" w:firstLine="567"/>
        <w:jc w:val="both"/>
        <w:rPr>
          <w:rFonts w:ascii="Times New Roman" w:hAnsi="Times New Roman" w:cs="Times New Roman"/>
          <w:sz w:val="24"/>
          <w:szCs w:val="24"/>
        </w:rPr>
      </w:pPr>
      <w:r w:rsidRPr="002B2905">
        <w:rPr>
          <w:rFonts w:ascii="Times New Roman" w:hAnsi="Times New Roman" w:cs="Times New Roman"/>
          <w:sz w:val="24"/>
          <w:szCs w:val="24"/>
        </w:rPr>
        <w:t>Раздел 2.</w:t>
      </w:r>
      <w:r w:rsidRPr="002B2905">
        <w:rPr>
          <w:rFonts w:ascii="Times New Roman" w:hAnsi="Times New Roman" w:cs="Times New Roman"/>
          <w:bCs/>
          <w:spacing w:val="-13"/>
          <w:sz w:val="24"/>
          <w:szCs w:val="24"/>
        </w:rPr>
        <w:t xml:space="preserve"> Особенности развития русской литературы </w:t>
      </w:r>
      <w:r w:rsidRPr="002B2905">
        <w:rPr>
          <w:rFonts w:ascii="Times New Roman" w:hAnsi="Times New Roman" w:cs="Times New Roman"/>
          <w:bCs/>
          <w:spacing w:val="-8"/>
          <w:sz w:val="24"/>
          <w:szCs w:val="24"/>
        </w:rPr>
        <w:t xml:space="preserve">во второй половине </w:t>
      </w:r>
      <w:r w:rsidRPr="002B2905">
        <w:rPr>
          <w:rFonts w:ascii="Times New Roman" w:hAnsi="Times New Roman" w:cs="Times New Roman"/>
          <w:bCs/>
          <w:spacing w:val="-8"/>
          <w:sz w:val="24"/>
          <w:szCs w:val="24"/>
          <w:lang w:val="en-US"/>
        </w:rPr>
        <w:t>XIX</w:t>
      </w:r>
      <w:r w:rsidRPr="002B2905">
        <w:rPr>
          <w:rFonts w:ascii="Times New Roman" w:hAnsi="Times New Roman" w:cs="Times New Roman"/>
          <w:bCs/>
          <w:spacing w:val="-8"/>
          <w:sz w:val="24"/>
          <w:szCs w:val="24"/>
        </w:rPr>
        <w:t xml:space="preserve"> века</w:t>
      </w:r>
    </w:p>
    <w:p w:rsidR="00B53F6C" w:rsidRPr="002B2905" w:rsidRDefault="00B53F6C"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Раздел 3. Поэзия второй половины </w:t>
      </w:r>
      <w:r w:rsidRPr="002B2905">
        <w:rPr>
          <w:rFonts w:ascii="Times New Roman" w:hAnsi="Times New Roman" w:cs="Times New Roman"/>
          <w:sz w:val="24"/>
          <w:szCs w:val="24"/>
          <w:lang w:val="en-US"/>
        </w:rPr>
        <w:t>XIX</w:t>
      </w:r>
      <w:r w:rsidRPr="002B2905">
        <w:rPr>
          <w:rFonts w:ascii="Times New Roman" w:hAnsi="Times New Roman" w:cs="Times New Roman"/>
          <w:sz w:val="24"/>
          <w:szCs w:val="24"/>
        </w:rPr>
        <w:t xml:space="preserve"> века</w:t>
      </w:r>
    </w:p>
    <w:p w:rsidR="00B53F6C" w:rsidRPr="002B2905" w:rsidRDefault="00B53F6C"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Раздел 4.</w:t>
      </w:r>
      <w:r w:rsidRPr="002B2905">
        <w:rPr>
          <w:rFonts w:ascii="Times New Roman" w:hAnsi="Times New Roman" w:cs="Times New Roman"/>
          <w:bCs/>
          <w:spacing w:val="-9"/>
          <w:sz w:val="24"/>
          <w:szCs w:val="24"/>
        </w:rPr>
        <w:t xml:space="preserve"> Серебряный век русской поэзии</w:t>
      </w:r>
    </w:p>
    <w:p w:rsidR="00B53F6C" w:rsidRPr="002B2905" w:rsidRDefault="00B53F6C"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lastRenderedPageBreak/>
        <w:t>Раздел 5. Особенности развития литературы 1920-х годов</w:t>
      </w:r>
    </w:p>
    <w:p w:rsidR="00B53F6C" w:rsidRPr="002B2905" w:rsidRDefault="00B53F6C"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Раздел 6. Особенности развития литературы 1930 — начала 1940-х годов</w:t>
      </w:r>
    </w:p>
    <w:p w:rsidR="00B53F6C" w:rsidRPr="002B2905" w:rsidRDefault="00B53F6C" w:rsidP="007E3D85">
      <w:pPr>
        <w:shd w:val="clear" w:color="auto" w:fill="FFFFFF"/>
        <w:tabs>
          <w:tab w:val="left" w:pos="2977"/>
        </w:tabs>
        <w:spacing w:line="276" w:lineRule="auto"/>
        <w:ind w:right="595" w:firstLine="567"/>
        <w:jc w:val="both"/>
        <w:rPr>
          <w:rFonts w:ascii="Times New Roman" w:hAnsi="Times New Roman" w:cs="Times New Roman"/>
          <w:sz w:val="24"/>
          <w:szCs w:val="24"/>
        </w:rPr>
      </w:pPr>
      <w:r w:rsidRPr="002B2905">
        <w:rPr>
          <w:rFonts w:ascii="Times New Roman" w:hAnsi="Times New Roman" w:cs="Times New Roman"/>
          <w:sz w:val="24"/>
          <w:szCs w:val="24"/>
        </w:rPr>
        <w:t>Раздел 7. Особенности развития литературы периода Великой Отечественной войны и первых послевоенных лет</w:t>
      </w:r>
    </w:p>
    <w:p w:rsidR="00B53F6C" w:rsidRPr="002B2905" w:rsidRDefault="00B53F6C" w:rsidP="007E3D85">
      <w:pPr>
        <w:shd w:val="clear" w:color="auto" w:fill="FFFFFF"/>
        <w:tabs>
          <w:tab w:val="left" w:pos="2977"/>
        </w:tabs>
        <w:spacing w:line="276" w:lineRule="auto"/>
        <w:ind w:firstLine="567"/>
        <w:jc w:val="both"/>
        <w:rPr>
          <w:rFonts w:ascii="Times New Roman" w:hAnsi="Times New Roman" w:cs="Times New Roman"/>
          <w:bCs/>
          <w:spacing w:val="-6"/>
          <w:sz w:val="24"/>
          <w:szCs w:val="24"/>
        </w:rPr>
      </w:pPr>
      <w:r w:rsidRPr="002B2905">
        <w:rPr>
          <w:rFonts w:ascii="Times New Roman" w:hAnsi="Times New Roman" w:cs="Times New Roman"/>
          <w:sz w:val="24"/>
          <w:szCs w:val="24"/>
        </w:rPr>
        <w:t>Раздел 8.</w:t>
      </w:r>
      <w:r w:rsidRPr="002B2905">
        <w:rPr>
          <w:rFonts w:ascii="Times New Roman" w:hAnsi="Times New Roman" w:cs="Times New Roman"/>
          <w:bCs/>
          <w:spacing w:val="-6"/>
          <w:sz w:val="24"/>
          <w:szCs w:val="24"/>
        </w:rPr>
        <w:t xml:space="preserve"> Особенности развития литературы 1950—1980-х годов</w:t>
      </w:r>
    </w:p>
    <w:p w:rsidR="00B53F6C" w:rsidRPr="002B2905" w:rsidRDefault="00B53F6C" w:rsidP="007E3D85">
      <w:pPr>
        <w:shd w:val="clear" w:color="auto" w:fill="FFFFFF"/>
        <w:tabs>
          <w:tab w:val="left" w:pos="2977"/>
        </w:tabs>
        <w:spacing w:line="276" w:lineRule="auto"/>
        <w:ind w:firstLine="567"/>
        <w:jc w:val="both"/>
        <w:rPr>
          <w:rFonts w:ascii="Times New Roman" w:hAnsi="Times New Roman" w:cs="Times New Roman"/>
          <w:bCs/>
          <w:spacing w:val="-6"/>
          <w:sz w:val="24"/>
          <w:szCs w:val="24"/>
        </w:rPr>
      </w:pPr>
      <w:r w:rsidRPr="002B2905">
        <w:rPr>
          <w:rFonts w:ascii="Times New Roman" w:hAnsi="Times New Roman" w:cs="Times New Roman"/>
          <w:bCs/>
          <w:spacing w:val="-6"/>
          <w:sz w:val="24"/>
          <w:szCs w:val="24"/>
        </w:rPr>
        <w:t xml:space="preserve">Раздел 9. </w:t>
      </w:r>
      <w:r w:rsidRPr="002B2905">
        <w:rPr>
          <w:rFonts w:ascii="Times New Roman" w:hAnsi="Times New Roman" w:cs="Times New Roman"/>
          <w:sz w:val="24"/>
          <w:szCs w:val="24"/>
        </w:rPr>
        <w:t>Русское литературное зарубежье 1920—1990-х годов (три волны эмиграции)</w:t>
      </w:r>
    </w:p>
    <w:p w:rsidR="00B53F6C" w:rsidRPr="002B2905" w:rsidRDefault="00B53F6C"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bCs/>
          <w:spacing w:val="-6"/>
          <w:sz w:val="24"/>
          <w:szCs w:val="24"/>
        </w:rPr>
        <w:t xml:space="preserve">Раздел 10. </w:t>
      </w:r>
      <w:r w:rsidRPr="002B2905">
        <w:rPr>
          <w:rFonts w:ascii="Times New Roman" w:hAnsi="Times New Roman" w:cs="Times New Roman"/>
          <w:bCs/>
          <w:spacing w:val="-5"/>
          <w:sz w:val="24"/>
          <w:szCs w:val="24"/>
        </w:rPr>
        <w:t>Особенности развития литературы конца 1980—2000-х годов</w:t>
      </w:r>
    </w:p>
    <w:p w:rsidR="00B53F6C" w:rsidRPr="002B2905" w:rsidRDefault="00B53F6C" w:rsidP="007E3D85">
      <w:pPr>
        <w:shd w:val="clear" w:color="auto" w:fill="FFFFFF"/>
        <w:tabs>
          <w:tab w:val="left" w:pos="2977"/>
        </w:tabs>
        <w:spacing w:line="276" w:lineRule="auto"/>
        <w:ind w:firstLine="567"/>
        <w:rPr>
          <w:rFonts w:ascii="Times New Roman" w:hAnsi="Times New Roman" w:cs="Times New Roman"/>
          <w:sz w:val="24"/>
          <w:szCs w:val="24"/>
        </w:rPr>
      </w:pPr>
    </w:p>
    <w:p w:rsidR="0013291A" w:rsidRPr="002B2905" w:rsidRDefault="00B92207" w:rsidP="007E3D85">
      <w:pPr>
        <w:tabs>
          <w:tab w:val="left" w:pos="2977"/>
        </w:tabs>
        <w:spacing w:line="276" w:lineRule="auto"/>
        <w:ind w:firstLine="567"/>
        <w:jc w:val="center"/>
        <w:rPr>
          <w:rFonts w:ascii="Times New Roman" w:hAnsi="Times New Roman" w:cs="Times New Roman"/>
          <w:b/>
          <w:sz w:val="24"/>
          <w:szCs w:val="24"/>
        </w:rPr>
      </w:pPr>
      <w:r w:rsidRPr="002B2905">
        <w:rPr>
          <w:rFonts w:ascii="Times New Roman" w:hAnsi="Times New Roman" w:cs="Times New Roman"/>
          <w:b/>
          <w:sz w:val="24"/>
          <w:szCs w:val="24"/>
        </w:rPr>
        <w:t>ОУД.02 ИНОСТРАННЫЙ ЯЗЫК (АНГЛИЙСКИЙ)</w:t>
      </w:r>
    </w:p>
    <w:p w:rsidR="0013291A" w:rsidRPr="002B2905" w:rsidRDefault="0013291A" w:rsidP="007E3D85">
      <w:pPr>
        <w:tabs>
          <w:tab w:val="left" w:pos="2977"/>
        </w:tabs>
        <w:spacing w:line="276" w:lineRule="auto"/>
        <w:ind w:firstLine="567"/>
        <w:rPr>
          <w:rFonts w:ascii="Times New Roman" w:hAnsi="Times New Roman" w:cs="Times New Roman"/>
          <w:b/>
          <w:sz w:val="24"/>
          <w:szCs w:val="24"/>
        </w:rPr>
      </w:pPr>
      <w:r w:rsidRPr="002B2905">
        <w:rPr>
          <w:rFonts w:ascii="Times New Roman" w:hAnsi="Times New Roman" w:cs="Times New Roman"/>
          <w:b/>
          <w:sz w:val="24"/>
          <w:szCs w:val="24"/>
        </w:rPr>
        <w:t xml:space="preserve">       Область применения рабочей программы</w:t>
      </w:r>
    </w:p>
    <w:p w:rsidR="0013291A" w:rsidRPr="002B2905" w:rsidRDefault="0013291A" w:rsidP="007E3D85">
      <w:pPr>
        <w:tabs>
          <w:tab w:val="left" w:pos="2977"/>
        </w:tabs>
        <w:spacing w:line="276" w:lineRule="auto"/>
        <w:ind w:firstLine="567"/>
        <w:jc w:val="both"/>
        <w:rPr>
          <w:rFonts w:ascii="Times New Roman" w:hAnsi="Times New Roman" w:cs="Times New Roman"/>
          <w:b/>
          <w:sz w:val="24"/>
          <w:szCs w:val="24"/>
        </w:rPr>
      </w:pPr>
      <w:r w:rsidRPr="002B2905">
        <w:rPr>
          <w:rFonts w:ascii="Times New Roman" w:hAnsi="Times New Roman" w:cs="Times New Roman"/>
          <w:sz w:val="24"/>
          <w:szCs w:val="24"/>
        </w:rPr>
        <w:t xml:space="preserve">          Рабочая программа учебной дисциплины является частью    основной профессиональной образовательной программы СПО профессии 19.01.17 Повар, кондитер </w:t>
      </w:r>
    </w:p>
    <w:p w:rsidR="0013291A" w:rsidRPr="002B2905" w:rsidRDefault="0013291A" w:rsidP="007E3D85">
      <w:pPr>
        <w:tabs>
          <w:tab w:val="left" w:pos="2977"/>
        </w:tabs>
        <w:spacing w:line="276" w:lineRule="auto"/>
        <w:ind w:firstLine="567"/>
        <w:rPr>
          <w:rFonts w:ascii="Times New Roman" w:hAnsi="Times New Roman" w:cs="Times New Roman"/>
          <w:sz w:val="24"/>
          <w:szCs w:val="24"/>
        </w:rPr>
      </w:pPr>
      <w:r w:rsidRPr="002B2905">
        <w:rPr>
          <w:rFonts w:ascii="Times New Roman" w:hAnsi="Times New Roman" w:cs="Times New Roman"/>
          <w:b/>
          <w:sz w:val="24"/>
          <w:szCs w:val="24"/>
        </w:rPr>
        <w:t xml:space="preserve">        Место учебной  дисциплины в структуре основной профессиональной образовательной программы: </w:t>
      </w:r>
      <w:r w:rsidRPr="002B2905">
        <w:rPr>
          <w:rFonts w:ascii="Times New Roman" w:hAnsi="Times New Roman" w:cs="Times New Roman"/>
          <w:sz w:val="24"/>
          <w:szCs w:val="24"/>
        </w:rPr>
        <w:t>дисциплина входит в цикл общих гуманитарных и социально-экономических дисциплин</w:t>
      </w:r>
    </w:p>
    <w:p w:rsidR="0013291A" w:rsidRPr="002B2905" w:rsidRDefault="0013291A" w:rsidP="007E3D85">
      <w:pPr>
        <w:pStyle w:val="a7"/>
        <w:tabs>
          <w:tab w:val="left" w:pos="2977"/>
        </w:tabs>
        <w:spacing w:before="120" w:line="276" w:lineRule="auto"/>
        <w:ind w:firstLine="567"/>
        <w:rPr>
          <w:sz w:val="24"/>
          <w:szCs w:val="24"/>
        </w:rPr>
      </w:pPr>
      <w:r w:rsidRPr="002B2905">
        <w:rPr>
          <w:b/>
          <w:sz w:val="24"/>
          <w:szCs w:val="24"/>
        </w:rPr>
        <w:t xml:space="preserve"> Цели и задачи учебной дисциплины – требования к результатам освоения учебной дисциплины:</w:t>
      </w:r>
      <w:r w:rsidRPr="002B2905">
        <w:rPr>
          <w:sz w:val="24"/>
          <w:szCs w:val="24"/>
        </w:rPr>
        <w:t xml:space="preserve"> </w:t>
      </w:r>
    </w:p>
    <w:p w:rsidR="0013291A" w:rsidRPr="002B2905" w:rsidRDefault="0013291A" w:rsidP="007E3D85">
      <w:pPr>
        <w:tabs>
          <w:tab w:val="left" w:pos="2977"/>
        </w:tabs>
        <w:autoSpaceDE w:val="0"/>
        <w:autoSpaceDN w:val="0"/>
        <w:adjustRightInd w:val="0"/>
        <w:spacing w:line="276" w:lineRule="auto"/>
        <w:ind w:firstLine="567"/>
        <w:rPr>
          <w:rFonts w:ascii="Times New Roman" w:hAnsi="Times New Roman" w:cs="Times New Roman"/>
          <w:sz w:val="24"/>
          <w:szCs w:val="24"/>
        </w:rPr>
      </w:pPr>
      <w:r w:rsidRPr="002B2905">
        <w:rPr>
          <w:rFonts w:ascii="Times New Roman" w:hAnsi="Times New Roman" w:cs="Times New Roman"/>
          <w:sz w:val="24"/>
          <w:szCs w:val="24"/>
        </w:rPr>
        <w:t xml:space="preserve">        </w:t>
      </w:r>
    </w:p>
    <w:p w:rsidR="0013291A" w:rsidRPr="002B2905" w:rsidRDefault="0013291A" w:rsidP="007E3D85">
      <w:pPr>
        <w:tabs>
          <w:tab w:val="left" w:pos="2977"/>
        </w:tabs>
        <w:autoSpaceDE w:val="0"/>
        <w:autoSpaceDN w:val="0"/>
        <w:adjustRightInd w:val="0"/>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       Освоение содержания учебной дисциплины «</w:t>
      </w:r>
      <w:r w:rsidRPr="002B2905">
        <w:rPr>
          <w:rFonts w:ascii="Times New Roman" w:hAnsi="Times New Roman" w:cs="Times New Roman"/>
          <w:b/>
          <w:sz w:val="24"/>
          <w:szCs w:val="24"/>
        </w:rPr>
        <w:t>Иностранный язык</w:t>
      </w:r>
      <w:r w:rsidRPr="002B2905">
        <w:rPr>
          <w:rFonts w:ascii="Times New Roman" w:hAnsi="Times New Roman" w:cs="Times New Roman"/>
          <w:sz w:val="24"/>
          <w:szCs w:val="24"/>
        </w:rPr>
        <w:t xml:space="preserve">» обеспечивает достижение студентами следующих </w:t>
      </w:r>
      <w:r w:rsidRPr="002B2905">
        <w:rPr>
          <w:rFonts w:ascii="Times New Roman" w:hAnsi="Times New Roman" w:cs="Times New Roman"/>
          <w:b/>
          <w:bCs/>
          <w:sz w:val="24"/>
          <w:szCs w:val="24"/>
        </w:rPr>
        <w:t>результатов</w:t>
      </w:r>
      <w:r w:rsidRPr="002B2905">
        <w:rPr>
          <w:rFonts w:ascii="Times New Roman" w:hAnsi="Times New Roman" w:cs="Times New Roman"/>
          <w:sz w:val="24"/>
          <w:szCs w:val="24"/>
        </w:rPr>
        <w:t>:</w:t>
      </w:r>
    </w:p>
    <w:p w:rsidR="0013291A" w:rsidRPr="002B2905" w:rsidRDefault="0013291A" w:rsidP="007E3D85">
      <w:pPr>
        <w:tabs>
          <w:tab w:val="left" w:pos="2977"/>
        </w:tabs>
        <w:autoSpaceDE w:val="0"/>
        <w:autoSpaceDN w:val="0"/>
        <w:adjustRightInd w:val="0"/>
        <w:spacing w:line="276" w:lineRule="auto"/>
        <w:ind w:firstLine="567"/>
        <w:jc w:val="both"/>
        <w:rPr>
          <w:rFonts w:ascii="Times New Roman" w:hAnsi="Times New Roman" w:cs="Times New Roman"/>
          <w:b/>
          <w:bCs/>
          <w:sz w:val="24"/>
          <w:szCs w:val="24"/>
        </w:rPr>
      </w:pPr>
      <w:r w:rsidRPr="002B2905">
        <w:rPr>
          <w:rFonts w:ascii="Times New Roman" w:hAnsi="Times New Roman" w:cs="Times New Roman"/>
          <w:sz w:val="24"/>
          <w:szCs w:val="24"/>
        </w:rPr>
        <w:t xml:space="preserve">       • </w:t>
      </w:r>
      <w:r w:rsidRPr="002B2905">
        <w:rPr>
          <w:rFonts w:ascii="Times New Roman" w:hAnsi="Times New Roman" w:cs="Times New Roman"/>
          <w:b/>
          <w:bCs/>
          <w:i/>
          <w:iCs/>
          <w:sz w:val="24"/>
          <w:szCs w:val="24"/>
        </w:rPr>
        <w:t>личностных</w:t>
      </w:r>
      <w:r w:rsidRPr="002B2905">
        <w:rPr>
          <w:rFonts w:ascii="Times New Roman" w:hAnsi="Times New Roman" w:cs="Times New Roman"/>
          <w:b/>
          <w:bCs/>
          <w:sz w:val="24"/>
          <w:szCs w:val="24"/>
        </w:rPr>
        <w:t>:</w:t>
      </w:r>
    </w:p>
    <w:p w:rsidR="0013291A" w:rsidRPr="002B2905" w:rsidRDefault="0013291A" w:rsidP="007E3D85">
      <w:pPr>
        <w:tabs>
          <w:tab w:val="left" w:pos="2977"/>
        </w:tabs>
        <w:autoSpaceDE w:val="0"/>
        <w:autoSpaceDN w:val="0"/>
        <w:adjustRightInd w:val="0"/>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         – </w:t>
      </w: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ценностного отношения к языку как культурному                      феномену и средству отображения развития общества, его истории и духовной культуры;</w:t>
      </w:r>
    </w:p>
    <w:p w:rsidR="0013291A" w:rsidRPr="002B2905" w:rsidRDefault="0013291A" w:rsidP="007E3D85">
      <w:pPr>
        <w:tabs>
          <w:tab w:val="left" w:pos="2977"/>
        </w:tabs>
        <w:autoSpaceDE w:val="0"/>
        <w:autoSpaceDN w:val="0"/>
        <w:adjustRightInd w:val="0"/>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        – </w:t>
      </w: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широкого представления о достижениях национальных культур, о роли английского языка и культуры в развитии мировой культуры;</w:t>
      </w:r>
    </w:p>
    <w:p w:rsidR="0013291A" w:rsidRPr="002B2905" w:rsidRDefault="0013291A" w:rsidP="007E3D85">
      <w:pPr>
        <w:tabs>
          <w:tab w:val="left" w:pos="2977"/>
        </w:tabs>
        <w:autoSpaceDE w:val="0"/>
        <w:autoSpaceDN w:val="0"/>
        <w:adjustRightInd w:val="0"/>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        – развитие интереса и способности к наблюдению за иным способом мировидения;</w:t>
      </w:r>
    </w:p>
    <w:p w:rsidR="0013291A" w:rsidRPr="002B2905" w:rsidRDefault="0013291A" w:rsidP="007E3D85">
      <w:pPr>
        <w:tabs>
          <w:tab w:val="left" w:pos="2977"/>
        </w:tabs>
        <w:autoSpaceDE w:val="0"/>
        <w:autoSpaceDN w:val="0"/>
        <w:adjustRightInd w:val="0"/>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        –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13291A" w:rsidRPr="002B2905" w:rsidRDefault="0013291A" w:rsidP="007E3D85">
      <w:pPr>
        <w:tabs>
          <w:tab w:val="left" w:pos="2977"/>
        </w:tabs>
        <w:autoSpaceDE w:val="0"/>
        <w:autoSpaceDN w:val="0"/>
        <w:adjustRightInd w:val="0"/>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         –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rsidR="0013291A" w:rsidRPr="002B2905" w:rsidRDefault="0013291A" w:rsidP="007E3D85">
      <w:pPr>
        <w:tabs>
          <w:tab w:val="left" w:pos="2977"/>
        </w:tabs>
        <w:autoSpaceDE w:val="0"/>
        <w:autoSpaceDN w:val="0"/>
        <w:adjustRightInd w:val="0"/>
        <w:spacing w:line="276" w:lineRule="auto"/>
        <w:ind w:firstLine="567"/>
        <w:jc w:val="both"/>
        <w:rPr>
          <w:rFonts w:ascii="Times New Roman" w:hAnsi="Times New Roman" w:cs="Times New Roman"/>
          <w:b/>
          <w:bCs/>
          <w:sz w:val="24"/>
          <w:szCs w:val="24"/>
        </w:rPr>
      </w:pPr>
      <w:r w:rsidRPr="002B2905">
        <w:rPr>
          <w:rFonts w:ascii="Times New Roman" w:hAnsi="Times New Roman" w:cs="Times New Roman"/>
          <w:sz w:val="24"/>
          <w:szCs w:val="24"/>
        </w:rPr>
        <w:t xml:space="preserve">       • </w:t>
      </w:r>
      <w:proofErr w:type="spellStart"/>
      <w:r w:rsidRPr="002B2905">
        <w:rPr>
          <w:rFonts w:ascii="Times New Roman" w:hAnsi="Times New Roman" w:cs="Times New Roman"/>
          <w:b/>
          <w:bCs/>
          <w:i/>
          <w:iCs/>
          <w:sz w:val="24"/>
          <w:szCs w:val="24"/>
        </w:rPr>
        <w:t>метапредметных</w:t>
      </w:r>
      <w:proofErr w:type="spellEnd"/>
      <w:r w:rsidRPr="002B2905">
        <w:rPr>
          <w:rFonts w:ascii="Times New Roman" w:hAnsi="Times New Roman" w:cs="Times New Roman"/>
          <w:b/>
          <w:bCs/>
          <w:sz w:val="24"/>
          <w:szCs w:val="24"/>
        </w:rPr>
        <w:t>:</w:t>
      </w:r>
    </w:p>
    <w:p w:rsidR="0013291A" w:rsidRPr="002B2905" w:rsidRDefault="0013291A" w:rsidP="007E3D85">
      <w:pPr>
        <w:tabs>
          <w:tab w:val="left" w:pos="2977"/>
        </w:tabs>
        <w:autoSpaceDE w:val="0"/>
        <w:autoSpaceDN w:val="0"/>
        <w:adjustRightInd w:val="0"/>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        – умение самостоятельно выбирать успешные коммуникативные стратегии в различных ситуациях общения;</w:t>
      </w:r>
    </w:p>
    <w:p w:rsidR="0013291A" w:rsidRPr="002B2905" w:rsidRDefault="0013291A" w:rsidP="007E3D85">
      <w:pPr>
        <w:tabs>
          <w:tab w:val="left" w:pos="2977"/>
        </w:tabs>
        <w:autoSpaceDE w:val="0"/>
        <w:autoSpaceDN w:val="0"/>
        <w:adjustRightInd w:val="0"/>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       – владение навыками проектной деятельности, моделирующей реальные ситуации межкультурной коммуникации;</w:t>
      </w:r>
    </w:p>
    <w:p w:rsidR="0013291A" w:rsidRPr="002B2905" w:rsidRDefault="0013291A" w:rsidP="007E3D85">
      <w:pPr>
        <w:tabs>
          <w:tab w:val="left" w:pos="2977"/>
        </w:tabs>
        <w:autoSpaceDE w:val="0"/>
        <w:autoSpaceDN w:val="0"/>
        <w:adjustRightInd w:val="0"/>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       –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13291A" w:rsidRPr="002B2905" w:rsidRDefault="0013291A" w:rsidP="007E3D85">
      <w:pPr>
        <w:tabs>
          <w:tab w:val="left" w:pos="2977"/>
        </w:tabs>
        <w:autoSpaceDE w:val="0"/>
        <w:autoSpaceDN w:val="0"/>
        <w:adjustRightInd w:val="0"/>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       – умение ясно, логично и точно излагать свою точку зрения, используя    адекватные языковые средства;</w:t>
      </w:r>
    </w:p>
    <w:p w:rsidR="0013291A" w:rsidRPr="002B2905" w:rsidRDefault="0013291A" w:rsidP="007E3D85">
      <w:pPr>
        <w:tabs>
          <w:tab w:val="left" w:pos="2977"/>
        </w:tabs>
        <w:autoSpaceDE w:val="0"/>
        <w:autoSpaceDN w:val="0"/>
        <w:adjustRightInd w:val="0"/>
        <w:spacing w:line="276" w:lineRule="auto"/>
        <w:ind w:firstLine="567"/>
        <w:jc w:val="both"/>
        <w:rPr>
          <w:rFonts w:ascii="Times New Roman" w:hAnsi="Times New Roman" w:cs="Times New Roman"/>
          <w:b/>
          <w:bCs/>
          <w:sz w:val="24"/>
          <w:szCs w:val="24"/>
        </w:rPr>
      </w:pPr>
      <w:r w:rsidRPr="002B2905">
        <w:rPr>
          <w:rFonts w:ascii="Times New Roman" w:hAnsi="Times New Roman" w:cs="Times New Roman"/>
          <w:sz w:val="24"/>
          <w:szCs w:val="24"/>
        </w:rPr>
        <w:t xml:space="preserve">      • </w:t>
      </w:r>
      <w:r w:rsidRPr="002B2905">
        <w:rPr>
          <w:rFonts w:ascii="Times New Roman" w:hAnsi="Times New Roman" w:cs="Times New Roman"/>
          <w:b/>
          <w:bCs/>
          <w:i/>
          <w:iCs/>
          <w:sz w:val="24"/>
          <w:szCs w:val="24"/>
        </w:rPr>
        <w:t>предметных</w:t>
      </w:r>
      <w:r w:rsidRPr="002B2905">
        <w:rPr>
          <w:rFonts w:ascii="Times New Roman" w:hAnsi="Times New Roman" w:cs="Times New Roman"/>
          <w:b/>
          <w:bCs/>
          <w:sz w:val="24"/>
          <w:szCs w:val="24"/>
        </w:rPr>
        <w:t>:</w:t>
      </w:r>
    </w:p>
    <w:p w:rsidR="0013291A" w:rsidRPr="002B2905" w:rsidRDefault="0013291A" w:rsidP="007E3D85">
      <w:pPr>
        <w:tabs>
          <w:tab w:val="left" w:pos="2977"/>
        </w:tabs>
        <w:autoSpaceDE w:val="0"/>
        <w:autoSpaceDN w:val="0"/>
        <w:adjustRightInd w:val="0"/>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        – </w:t>
      </w: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13291A" w:rsidRPr="002B2905" w:rsidRDefault="0013291A" w:rsidP="007E3D85">
      <w:pPr>
        <w:tabs>
          <w:tab w:val="left" w:pos="2977"/>
        </w:tabs>
        <w:autoSpaceDE w:val="0"/>
        <w:autoSpaceDN w:val="0"/>
        <w:adjustRightInd w:val="0"/>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lastRenderedPageBreak/>
        <w:t xml:space="preserve">        –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13291A" w:rsidRPr="002B2905" w:rsidRDefault="0013291A" w:rsidP="007E3D85">
      <w:pPr>
        <w:tabs>
          <w:tab w:val="left" w:pos="2977"/>
        </w:tabs>
        <w:autoSpaceDE w:val="0"/>
        <w:autoSpaceDN w:val="0"/>
        <w:adjustRightInd w:val="0"/>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        – умение выделять общее и различное в культуре родной страны и англоговорящих стран;</w:t>
      </w:r>
    </w:p>
    <w:p w:rsidR="0013291A" w:rsidRPr="002B2905" w:rsidRDefault="0013291A" w:rsidP="007E3D85">
      <w:pPr>
        <w:tabs>
          <w:tab w:val="left" w:pos="2977"/>
        </w:tabs>
        <w:autoSpaceDE w:val="0"/>
        <w:autoSpaceDN w:val="0"/>
        <w:adjustRightInd w:val="0"/>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       – достижение порогового уровня владения английским языком, позволяющего выпускникам общаться в устной и письменной </w:t>
      </w:r>
      <w:proofErr w:type="gramStart"/>
      <w:r w:rsidRPr="002B2905">
        <w:rPr>
          <w:rFonts w:ascii="Times New Roman" w:hAnsi="Times New Roman" w:cs="Times New Roman"/>
          <w:sz w:val="24"/>
          <w:szCs w:val="24"/>
        </w:rPr>
        <w:t>формах</w:t>
      </w:r>
      <w:proofErr w:type="gramEnd"/>
      <w:r w:rsidRPr="002B2905">
        <w:rPr>
          <w:rFonts w:ascii="Times New Roman" w:hAnsi="Times New Roman" w:cs="Times New Roman"/>
          <w:sz w:val="24"/>
          <w:szCs w:val="24"/>
        </w:rPr>
        <w:t xml:space="preserve"> как с носителями английского языка, так и с представителями других стран, использующими данный язык как средство общения;</w:t>
      </w:r>
    </w:p>
    <w:p w:rsidR="0013291A" w:rsidRPr="002B2905" w:rsidRDefault="0013291A" w:rsidP="007E3D85">
      <w:pPr>
        <w:tabs>
          <w:tab w:val="left" w:pos="2977"/>
        </w:tabs>
        <w:autoSpaceDE w:val="0"/>
        <w:autoSpaceDN w:val="0"/>
        <w:adjustRightInd w:val="0"/>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        – </w:t>
      </w: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13291A" w:rsidRPr="002B2905" w:rsidRDefault="0013291A" w:rsidP="007E3D85">
      <w:pPr>
        <w:tabs>
          <w:tab w:val="left" w:pos="2977"/>
        </w:tabs>
        <w:autoSpaceDE w:val="0"/>
        <w:autoSpaceDN w:val="0"/>
        <w:adjustRightInd w:val="0"/>
        <w:spacing w:line="276" w:lineRule="auto"/>
        <w:ind w:firstLine="567"/>
        <w:jc w:val="both"/>
        <w:rPr>
          <w:rFonts w:ascii="Times New Roman" w:hAnsi="Times New Roman" w:cs="Times New Roman"/>
          <w:b/>
          <w:sz w:val="24"/>
          <w:szCs w:val="24"/>
        </w:rPr>
      </w:pPr>
    </w:p>
    <w:p w:rsidR="0013291A" w:rsidRPr="002B2905" w:rsidRDefault="0013291A"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b/>
          <w:sz w:val="24"/>
          <w:szCs w:val="24"/>
        </w:rPr>
        <w:t xml:space="preserve">Рекомендуемое количество часов на освоение рабочей  программы учебной дисциплины:  </w:t>
      </w:r>
      <w:r w:rsidRPr="002B2905">
        <w:rPr>
          <w:rFonts w:ascii="Times New Roman" w:hAnsi="Times New Roman" w:cs="Times New Roman"/>
          <w:sz w:val="24"/>
          <w:szCs w:val="24"/>
        </w:rPr>
        <w:tab/>
      </w:r>
      <w:r w:rsidRPr="002B2905">
        <w:rPr>
          <w:rFonts w:ascii="Times New Roman" w:hAnsi="Times New Roman" w:cs="Times New Roman"/>
          <w:sz w:val="24"/>
          <w:szCs w:val="24"/>
        </w:rPr>
        <w:tab/>
      </w:r>
      <w:r w:rsidRPr="002B2905">
        <w:rPr>
          <w:rFonts w:ascii="Times New Roman" w:hAnsi="Times New Roman" w:cs="Times New Roman"/>
          <w:sz w:val="24"/>
          <w:szCs w:val="24"/>
        </w:rPr>
        <w:tab/>
        <w:t xml:space="preserve">         </w:t>
      </w:r>
    </w:p>
    <w:p w:rsidR="0013291A" w:rsidRPr="002B2905" w:rsidRDefault="0013291A" w:rsidP="007E3D85">
      <w:pPr>
        <w:tabs>
          <w:tab w:val="left" w:pos="2977"/>
        </w:tabs>
        <w:spacing w:line="276" w:lineRule="auto"/>
        <w:ind w:left="615" w:firstLine="567"/>
        <w:jc w:val="both"/>
        <w:rPr>
          <w:rFonts w:ascii="Times New Roman" w:hAnsi="Times New Roman" w:cs="Times New Roman"/>
          <w:sz w:val="24"/>
          <w:szCs w:val="24"/>
        </w:rPr>
      </w:pPr>
      <w:r w:rsidRPr="002B2905">
        <w:rPr>
          <w:rFonts w:ascii="Times New Roman" w:hAnsi="Times New Roman" w:cs="Times New Roman"/>
          <w:sz w:val="24"/>
          <w:szCs w:val="24"/>
        </w:rPr>
        <w:t>максимальной</w:t>
      </w:r>
      <w:r w:rsidRPr="002B2905">
        <w:rPr>
          <w:rFonts w:ascii="Times New Roman" w:hAnsi="Times New Roman" w:cs="Times New Roman"/>
          <w:b/>
          <w:sz w:val="24"/>
          <w:szCs w:val="24"/>
        </w:rPr>
        <w:t xml:space="preserve">  </w:t>
      </w:r>
      <w:r w:rsidRPr="002B2905">
        <w:rPr>
          <w:rFonts w:ascii="Times New Roman" w:hAnsi="Times New Roman" w:cs="Times New Roman"/>
          <w:sz w:val="24"/>
          <w:szCs w:val="24"/>
        </w:rPr>
        <w:t xml:space="preserve">учебной нагрузки обучающегося 257 часов, в том числе:      обязательной аудиторной учебной нагрузки обучающегося 171 часов; самостоятельной работы обучающегося 86 часов. </w:t>
      </w:r>
    </w:p>
    <w:p w:rsidR="0013291A" w:rsidRPr="002B2905" w:rsidRDefault="0013291A" w:rsidP="007E3D85">
      <w:pPr>
        <w:tabs>
          <w:tab w:val="left" w:pos="2977"/>
        </w:tabs>
        <w:spacing w:line="276" w:lineRule="auto"/>
        <w:ind w:left="720" w:firstLine="567"/>
        <w:jc w:val="center"/>
        <w:rPr>
          <w:rFonts w:ascii="Times New Roman" w:hAnsi="Times New Roman" w:cs="Times New Roman"/>
          <w:b/>
          <w:sz w:val="24"/>
          <w:szCs w:val="24"/>
        </w:rPr>
      </w:pPr>
      <w:r w:rsidRPr="002B2905">
        <w:rPr>
          <w:rFonts w:ascii="Times New Roman" w:hAnsi="Times New Roman" w:cs="Times New Roman"/>
          <w:b/>
          <w:sz w:val="24"/>
          <w:szCs w:val="24"/>
        </w:rPr>
        <w:t>Содержание учебной дисциплины</w:t>
      </w:r>
    </w:p>
    <w:p w:rsidR="0013291A" w:rsidRPr="002B2905" w:rsidRDefault="0013291A" w:rsidP="007E3D85">
      <w:pPr>
        <w:tabs>
          <w:tab w:val="left" w:pos="2977"/>
        </w:tabs>
        <w:spacing w:line="276" w:lineRule="auto"/>
        <w:ind w:firstLine="567"/>
        <w:rPr>
          <w:rFonts w:ascii="Times New Roman" w:hAnsi="Times New Roman" w:cs="Times New Roman"/>
          <w:sz w:val="24"/>
          <w:szCs w:val="24"/>
        </w:rPr>
      </w:pPr>
      <w:r w:rsidRPr="002B2905">
        <w:rPr>
          <w:rFonts w:ascii="Times New Roman" w:hAnsi="Times New Roman" w:cs="Times New Roman"/>
          <w:sz w:val="24"/>
          <w:szCs w:val="24"/>
        </w:rPr>
        <w:t xml:space="preserve">Раздел 1. Введение . </w:t>
      </w:r>
      <w:r w:rsidRPr="002B2905">
        <w:rPr>
          <w:rFonts w:ascii="Times New Roman" w:hAnsi="Times New Roman" w:cs="Times New Roman"/>
          <w:sz w:val="24"/>
          <w:szCs w:val="24"/>
          <w:lang w:val="en-US"/>
        </w:rPr>
        <w:t>Introductory</w:t>
      </w:r>
      <w:r w:rsidRPr="002B2905">
        <w:rPr>
          <w:rFonts w:ascii="Times New Roman" w:hAnsi="Times New Roman" w:cs="Times New Roman"/>
          <w:sz w:val="24"/>
          <w:szCs w:val="24"/>
        </w:rPr>
        <w:t xml:space="preserve"> </w:t>
      </w:r>
      <w:r w:rsidRPr="002B2905">
        <w:rPr>
          <w:rFonts w:ascii="Times New Roman" w:hAnsi="Times New Roman" w:cs="Times New Roman"/>
          <w:sz w:val="24"/>
          <w:szCs w:val="24"/>
          <w:lang w:val="en-US"/>
        </w:rPr>
        <w:t>Unit</w:t>
      </w:r>
      <w:r w:rsidRPr="002B2905">
        <w:rPr>
          <w:rFonts w:ascii="Times New Roman" w:hAnsi="Times New Roman" w:cs="Times New Roman"/>
          <w:sz w:val="24"/>
          <w:szCs w:val="24"/>
        </w:rPr>
        <w:t>.</w:t>
      </w:r>
    </w:p>
    <w:p w:rsidR="0013291A" w:rsidRDefault="0013291A" w:rsidP="007E3D85">
      <w:pPr>
        <w:tabs>
          <w:tab w:val="left" w:pos="2977"/>
        </w:tabs>
        <w:spacing w:line="276" w:lineRule="auto"/>
        <w:ind w:firstLine="567"/>
        <w:rPr>
          <w:rFonts w:ascii="Times New Roman" w:hAnsi="Times New Roman" w:cs="Times New Roman"/>
          <w:bCs/>
          <w:sz w:val="24"/>
          <w:szCs w:val="24"/>
          <w:lang w:val="en-US"/>
        </w:rPr>
      </w:pPr>
      <w:r w:rsidRPr="002B2905">
        <w:rPr>
          <w:rFonts w:ascii="Times New Roman" w:hAnsi="Times New Roman" w:cs="Times New Roman"/>
          <w:sz w:val="24"/>
          <w:szCs w:val="24"/>
        </w:rPr>
        <w:t xml:space="preserve">Раздел 2. </w:t>
      </w:r>
      <w:r w:rsidRPr="002B2905">
        <w:rPr>
          <w:rFonts w:ascii="Times New Roman" w:hAnsi="Times New Roman" w:cs="Times New Roman"/>
          <w:bCs/>
          <w:sz w:val="24"/>
          <w:szCs w:val="24"/>
        </w:rPr>
        <w:t>Профессионально ориентированное содержание</w:t>
      </w:r>
    </w:p>
    <w:p w:rsidR="002B2905" w:rsidRPr="002B2905" w:rsidRDefault="002B2905" w:rsidP="007E3D85">
      <w:pPr>
        <w:tabs>
          <w:tab w:val="left" w:pos="2977"/>
        </w:tabs>
        <w:spacing w:line="276" w:lineRule="auto"/>
        <w:ind w:firstLine="567"/>
        <w:rPr>
          <w:rFonts w:ascii="Times New Roman" w:hAnsi="Times New Roman" w:cs="Times New Roman"/>
          <w:sz w:val="24"/>
          <w:szCs w:val="24"/>
          <w:lang w:val="en-US"/>
        </w:rPr>
      </w:pPr>
    </w:p>
    <w:p w:rsidR="0013291A" w:rsidRPr="002B2905" w:rsidRDefault="0013291A" w:rsidP="007E3D85">
      <w:pPr>
        <w:widowControl w:val="0"/>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567"/>
        <w:jc w:val="center"/>
        <w:rPr>
          <w:rFonts w:ascii="Times New Roman" w:hAnsi="Times New Roman" w:cs="Times New Roman"/>
          <w:b/>
          <w:bCs/>
          <w:caps/>
          <w:sz w:val="24"/>
          <w:szCs w:val="24"/>
        </w:rPr>
      </w:pPr>
      <w:r w:rsidRPr="002B2905">
        <w:rPr>
          <w:rFonts w:ascii="Times New Roman" w:hAnsi="Times New Roman" w:cs="Times New Roman"/>
          <w:b/>
          <w:bCs/>
          <w:caps/>
          <w:sz w:val="24"/>
          <w:szCs w:val="24"/>
        </w:rPr>
        <w:t>ОУД.03 МАТЕМАТИКА: АЛГЕБРА И НАЧАЛА МАТЕМАТИЧЕСКОГО АНАЛИЗА, ГЕОМЕТРИЯ</w:t>
      </w:r>
    </w:p>
    <w:p w:rsidR="0013291A" w:rsidRPr="002B2905" w:rsidRDefault="0013291A"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jc w:val="both"/>
        <w:rPr>
          <w:rFonts w:ascii="Times New Roman" w:hAnsi="Times New Roman" w:cs="Times New Roman"/>
          <w:b/>
          <w:bCs/>
          <w:sz w:val="24"/>
          <w:szCs w:val="24"/>
        </w:rPr>
      </w:pPr>
      <w:r w:rsidRPr="002B2905">
        <w:rPr>
          <w:rFonts w:ascii="Times New Roman" w:hAnsi="Times New Roman" w:cs="Times New Roman"/>
          <w:b/>
          <w:bCs/>
          <w:sz w:val="24"/>
          <w:szCs w:val="24"/>
        </w:rPr>
        <w:t>Область применения рабочей программы</w:t>
      </w:r>
    </w:p>
    <w:p w:rsidR="0013291A" w:rsidRPr="002B2905" w:rsidRDefault="0013291A" w:rsidP="007E3D85">
      <w:pPr>
        <w:widowControl w:val="0"/>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567"/>
        <w:jc w:val="both"/>
        <w:rPr>
          <w:rFonts w:ascii="Times New Roman" w:hAnsi="Times New Roman" w:cs="Times New Roman"/>
          <w:sz w:val="24"/>
          <w:szCs w:val="24"/>
          <w:lang w:val="tt-RU"/>
        </w:rPr>
      </w:pPr>
      <w:r w:rsidRPr="002B2905">
        <w:rPr>
          <w:rFonts w:ascii="Times New Roman" w:hAnsi="Times New Roman" w:cs="Times New Roman"/>
          <w:sz w:val="24"/>
          <w:szCs w:val="24"/>
        </w:rPr>
        <w:t>Рабочая программа учебной дисциплины «Математика:</w:t>
      </w:r>
      <w:r w:rsidRPr="002B2905">
        <w:rPr>
          <w:rFonts w:ascii="Times New Roman" w:hAnsi="Times New Roman" w:cs="Times New Roman"/>
          <w:b/>
          <w:bCs/>
          <w:caps/>
          <w:sz w:val="24"/>
          <w:szCs w:val="24"/>
        </w:rPr>
        <w:t xml:space="preserve"> </w:t>
      </w:r>
      <w:r w:rsidRPr="002B2905">
        <w:rPr>
          <w:rFonts w:ascii="Times New Roman" w:hAnsi="Times New Roman" w:cs="Times New Roman"/>
          <w:bCs/>
          <w:sz w:val="24"/>
          <w:szCs w:val="24"/>
        </w:rPr>
        <w:t>алгебра и начала математического анализа, геометрия»</w:t>
      </w:r>
      <w:r w:rsidRPr="002B2905">
        <w:rPr>
          <w:rFonts w:ascii="Times New Roman" w:hAnsi="Times New Roman" w:cs="Times New Roman"/>
          <w:sz w:val="24"/>
          <w:szCs w:val="24"/>
        </w:rPr>
        <w:t xml:space="preserve"> является частью основной профессиональной образовательной программы в соответствии с ФГОС СПО по профессии 43.01.09 Повар, кондитер</w:t>
      </w:r>
    </w:p>
    <w:p w:rsidR="0013291A" w:rsidRPr="002B2905" w:rsidRDefault="0013291A"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jc w:val="both"/>
        <w:rPr>
          <w:rFonts w:ascii="Times New Roman" w:hAnsi="Times New Roman" w:cs="Times New Roman"/>
          <w:b/>
          <w:bCs/>
          <w:sz w:val="24"/>
          <w:szCs w:val="24"/>
        </w:rPr>
      </w:pPr>
      <w:r w:rsidRPr="002B2905">
        <w:rPr>
          <w:rFonts w:ascii="Times New Roman" w:hAnsi="Times New Roman" w:cs="Times New Roman"/>
          <w:b/>
          <w:bCs/>
          <w:sz w:val="24"/>
          <w:szCs w:val="24"/>
        </w:rPr>
        <w:t>Место дисциплины в структуре основной профессиональной образовательной программы:</w:t>
      </w:r>
    </w:p>
    <w:p w:rsidR="0013291A" w:rsidRPr="002B2905" w:rsidRDefault="0013291A" w:rsidP="007E3D85">
      <w:pPr>
        <w:widowControl w:val="0"/>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rFonts w:ascii="Times New Roman" w:hAnsi="Times New Roman" w:cs="Times New Roman"/>
          <w:i/>
          <w:sz w:val="24"/>
          <w:szCs w:val="24"/>
          <w:vertAlign w:val="superscript"/>
          <w:lang w:val="tt-RU"/>
        </w:rPr>
      </w:pPr>
      <w:r w:rsidRPr="002B2905">
        <w:rPr>
          <w:rFonts w:ascii="Times New Roman" w:hAnsi="Times New Roman" w:cs="Times New Roman"/>
          <w:sz w:val="24"/>
          <w:szCs w:val="24"/>
        </w:rPr>
        <w:t xml:space="preserve">       Учебная дисциплина «Математика:</w:t>
      </w:r>
      <w:r w:rsidRPr="002B2905">
        <w:rPr>
          <w:rFonts w:ascii="Times New Roman" w:hAnsi="Times New Roman" w:cs="Times New Roman"/>
          <w:b/>
          <w:bCs/>
          <w:caps/>
          <w:sz w:val="24"/>
          <w:szCs w:val="24"/>
        </w:rPr>
        <w:t xml:space="preserve"> </w:t>
      </w:r>
      <w:r w:rsidRPr="002B2905">
        <w:rPr>
          <w:rFonts w:ascii="Times New Roman" w:hAnsi="Times New Roman" w:cs="Times New Roman"/>
          <w:bCs/>
          <w:sz w:val="24"/>
          <w:szCs w:val="24"/>
        </w:rPr>
        <w:t>алгебра и начала математического анализа, геометрия»</w:t>
      </w:r>
      <w:r w:rsidRPr="002B2905">
        <w:rPr>
          <w:rFonts w:ascii="Times New Roman" w:hAnsi="Times New Roman" w:cs="Times New Roman"/>
          <w:sz w:val="24"/>
          <w:szCs w:val="24"/>
        </w:rPr>
        <w:t xml:space="preserve"> входит в состав общих общеобразовательных учебных дисциплин, формируемых из обязательных предметных областей ФГОС среднего общего образования для профессии 43.01.09 Повар, кондитер</w:t>
      </w:r>
    </w:p>
    <w:p w:rsidR="0013291A" w:rsidRPr="002B2905" w:rsidRDefault="0013291A"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jc w:val="both"/>
        <w:rPr>
          <w:rFonts w:ascii="Times New Roman" w:hAnsi="Times New Roman" w:cs="Times New Roman"/>
          <w:i/>
          <w:iCs/>
          <w:sz w:val="24"/>
          <w:szCs w:val="24"/>
          <w:lang w:val="tt-RU"/>
        </w:rPr>
      </w:pPr>
    </w:p>
    <w:p w:rsidR="002B2905" w:rsidRDefault="002B290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b/>
          <w:bCs/>
          <w:sz w:val="24"/>
          <w:szCs w:val="24"/>
          <w:lang w:val="en-US"/>
        </w:rPr>
      </w:pPr>
    </w:p>
    <w:p w:rsidR="0013291A" w:rsidRPr="002B2905" w:rsidRDefault="0013291A"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b/>
          <w:bCs/>
          <w:sz w:val="24"/>
          <w:szCs w:val="24"/>
        </w:rPr>
      </w:pPr>
      <w:r w:rsidRPr="002B2905">
        <w:rPr>
          <w:rFonts w:ascii="Times New Roman" w:hAnsi="Times New Roman" w:cs="Times New Roman"/>
          <w:b/>
          <w:bCs/>
          <w:sz w:val="24"/>
          <w:szCs w:val="24"/>
        </w:rPr>
        <w:t xml:space="preserve"> Цели и планируемые результаты освоения дисциплины:</w:t>
      </w:r>
    </w:p>
    <w:p w:rsidR="0013291A" w:rsidRPr="002B2905" w:rsidRDefault="0013291A" w:rsidP="007E3D85">
      <w:pPr>
        <w:shd w:val="clear" w:color="auto" w:fill="FFFFFF"/>
        <w:tabs>
          <w:tab w:val="left" w:pos="2977"/>
        </w:tabs>
        <w:spacing w:line="276" w:lineRule="auto"/>
        <w:ind w:right="14"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  Содержание программы «Математика: </w:t>
      </w:r>
      <w:r w:rsidRPr="002B2905">
        <w:rPr>
          <w:rFonts w:ascii="Times New Roman" w:hAnsi="Times New Roman" w:cs="Times New Roman"/>
          <w:bCs/>
          <w:sz w:val="24"/>
          <w:szCs w:val="24"/>
        </w:rPr>
        <w:t>алгебра и начала математического анализа, геометрия»</w:t>
      </w:r>
      <w:r w:rsidRPr="002B2905">
        <w:rPr>
          <w:rFonts w:ascii="Times New Roman" w:hAnsi="Times New Roman" w:cs="Times New Roman"/>
          <w:sz w:val="24"/>
          <w:szCs w:val="24"/>
        </w:rPr>
        <w:t xml:space="preserve"> направлено на достижение следующих </w:t>
      </w:r>
      <w:r w:rsidRPr="002B2905">
        <w:rPr>
          <w:rFonts w:ascii="Times New Roman" w:hAnsi="Times New Roman" w:cs="Times New Roman"/>
          <w:b/>
          <w:sz w:val="24"/>
          <w:szCs w:val="24"/>
        </w:rPr>
        <w:t>целей:</w:t>
      </w:r>
    </w:p>
    <w:p w:rsidR="0013291A" w:rsidRPr="002B2905" w:rsidRDefault="0013291A" w:rsidP="007E3D85">
      <w:pPr>
        <w:widowControl w:val="0"/>
        <w:numPr>
          <w:ilvl w:val="0"/>
          <w:numId w:val="2"/>
        </w:numPr>
        <w:shd w:val="clear" w:color="auto" w:fill="FFFFFF"/>
        <w:tabs>
          <w:tab w:val="left" w:pos="0"/>
          <w:tab w:val="left" w:pos="2977"/>
        </w:tabs>
        <w:autoSpaceDE w:val="0"/>
        <w:autoSpaceDN w:val="0"/>
        <w:adjustRightInd w:val="0"/>
        <w:spacing w:line="276" w:lineRule="auto"/>
        <w:ind w:right="5"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обеспечение </w:t>
      </w:r>
      <w:proofErr w:type="spellStart"/>
      <w:r w:rsidRPr="002B2905">
        <w:rPr>
          <w:rFonts w:ascii="Times New Roman" w:hAnsi="Times New Roman" w:cs="Times New Roman"/>
          <w:sz w:val="24"/>
          <w:szCs w:val="24"/>
        </w:rPr>
        <w:t>сформированности</w:t>
      </w:r>
      <w:proofErr w:type="spellEnd"/>
      <w:r w:rsidRPr="002B2905">
        <w:rPr>
          <w:rFonts w:ascii="Times New Roman" w:hAnsi="Times New Roman" w:cs="Times New Roman"/>
          <w:sz w:val="24"/>
          <w:szCs w:val="24"/>
        </w:rPr>
        <w:t xml:space="preserve"> представлений о социальных, культурных и исторических факторах становления математики;</w:t>
      </w:r>
    </w:p>
    <w:p w:rsidR="0013291A" w:rsidRPr="002B2905" w:rsidRDefault="0013291A" w:rsidP="007E3D85">
      <w:pPr>
        <w:widowControl w:val="0"/>
        <w:numPr>
          <w:ilvl w:val="0"/>
          <w:numId w:val="2"/>
        </w:numPr>
        <w:shd w:val="clear" w:color="auto" w:fill="FFFFFF"/>
        <w:tabs>
          <w:tab w:val="left" w:pos="0"/>
          <w:tab w:val="left" w:pos="2977"/>
        </w:tabs>
        <w:autoSpaceDE w:val="0"/>
        <w:autoSpaceDN w:val="0"/>
        <w:adjustRightInd w:val="0"/>
        <w:spacing w:line="276" w:lineRule="auto"/>
        <w:ind w:right="10"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обеспечение </w:t>
      </w:r>
      <w:proofErr w:type="spellStart"/>
      <w:r w:rsidRPr="002B2905">
        <w:rPr>
          <w:rFonts w:ascii="Times New Roman" w:hAnsi="Times New Roman" w:cs="Times New Roman"/>
          <w:sz w:val="24"/>
          <w:szCs w:val="24"/>
        </w:rPr>
        <w:t>сформированности</w:t>
      </w:r>
      <w:proofErr w:type="spellEnd"/>
      <w:r w:rsidRPr="002B2905">
        <w:rPr>
          <w:rFonts w:ascii="Times New Roman" w:hAnsi="Times New Roman" w:cs="Times New Roman"/>
          <w:sz w:val="24"/>
          <w:szCs w:val="24"/>
        </w:rPr>
        <w:t xml:space="preserve"> логического, алгоритмического и математиче</w:t>
      </w:r>
      <w:r w:rsidRPr="002B2905">
        <w:rPr>
          <w:rFonts w:ascii="Times New Roman" w:hAnsi="Times New Roman" w:cs="Times New Roman"/>
          <w:sz w:val="24"/>
          <w:szCs w:val="24"/>
        </w:rPr>
        <w:softHyphen/>
        <w:t>ского мышления;</w:t>
      </w:r>
    </w:p>
    <w:p w:rsidR="0013291A" w:rsidRPr="002B2905" w:rsidRDefault="0013291A" w:rsidP="007E3D85">
      <w:pPr>
        <w:widowControl w:val="0"/>
        <w:numPr>
          <w:ilvl w:val="0"/>
          <w:numId w:val="2"/>
        </w:numPr>
        <w:shd w:val="clear" w:color="auto" w:fill="FFFFFF"/>
        <w:tabs>
          <w:tab w:val="left" w:pos="562"/>
          <w:tab w:val="left" w:pos="2977"/>
        </w:tabs>
        <w:autoSpaceDE w:val="0"/>
        <w:autoSpaceDN w:val="0"/>
        <w:adjustRightInd w:val="0"/>
        <w:spacing w:line="276" w:lineRule="auto"/>
        <w:ind w:right="10"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обеспечение </w:t>
      </w:r>
      <w:proofErr w:type="spellStart"/>
      <w:r w:rsidRPr="002B2905">
        <w:rPr>
          <w:rFonts w:ascii="Times New Roman" w:hAnsi="Times New Roman" w:cs="Times New Roman"/>
          <w:sz w:val="24"/>
          <w:szCs w:val="24"/>
        </w:rPr>
        <w:t>сформированности</w:t>
      </w:r>
      <w:proofErr w:type="spellEnd"/>
      <w:r w:rsidRPr="002B2905">
        <w:rPr>
          <w:rFonts w:ascii="Times New Roman" w:hAnsi="Times New Roman" w:cs="Times New Roman"/>
          <w:sz w:val="24"/>
          <w:szCs w:val="24"/>
        </w:rPr>
        <w:t xml:space="preserve"> умений применять полученные знания при ре</w:t>
      </w:r>
      <w:r w:rsidRPr="002B2905">
        <w:rPr>
          <w:rFonts w:ascii="Times New Roman" w:hAnsi="Times New Roman" w:cs="Times New Roman"/>
          <w:sz w:val="24"/>
          <w:szCs w:val="24"/>
        </w:rPr>
        <w:softHyphen/>
        <w:t>шении различных задач;</w:t>
      </w:r>
    </w:p>
    <w:p w:rsidR="0013291A" w:rsidRPr="002B2905" w:rsidRDefault="0013291A" w:rsidP="007E3D85">
      <w:pPr>
        <w:widowControl w:val="0"/>
        <w:numPr>
          <w:ilvl w:val="0"/>
          <w:numId w:val="2"/>
        </w:numPr>
        <w:shd w:val="clear" w:color="auto" w:fill="FFFFFF"/>
        <w:tabs>
          <w:tab w:val="left" w:pos="562"/>
          <w:tab w:val="left" w:pos="2977"/>
        </w:tabs>
        <w:autoSpaceDE w:val="0"/>
        <w:autoSpaceDN w:val="0"/>
        <w:adjustRightInd w:val="0"/>
        <w:spacing w:line="276" w:lineRule="auto"/>
        <w:ind w:right="5"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обеспечение </w:t>
      </w:r>
      <w:proofErr w:type="spellStart"/>
      <w:r w:rsidRPr="002B2905">
        <w:rPr>
          <w:rFonts w:ascii="Times New Roman" w:hAnsi="Times New Roman" w:cs="Times New Roman"/>
          <w:sz w:val="24"/>
          <w:szCs w:val="24"/>
        </w:rPr>
        <w:t>сформированности</w:t>
      </w:r>
      <w:proofErr w:type="spellEnd"/>
      <w:r w:rsidRPr="002B2905">
        <w:rPr>
          <w:rFonts w:ascii="Times New Roman" w:hAnsi="Times New Roman" w:cs="Times New Roman"/>
          <w:sz w:val="24"/>
          <w:szCs w:val="24"/>
        </w:rPr>
        <w:t xml:space="preserve"> представлений о математике как части обще</w:t>
      </w:r>
      <w:r w:rsidRPr="002B2905">
        <w:rPr>
          <w:rFonts w:ascii="Times New Roman" w:hAnsi="Times New Roman" w:cs="Times New Roman"/>
          <w:sz w:val="24"/>
          <w:szCs w:val="24"/>
        </w:rPr>
        <w:softHyphen/>
        <w:t>человеческой культуры, универсальном языке науки, позволяющем описывать и изучать реальные процессы и явления.</w:t>
      </w:r>
    </w:p>
    <w:p w:rsidR="0013291A" w:rsidRPr="002B2905" w:rsidRDefault="0013291A" w:rsidP="007E3D85">
      <w:pPr>
        <w:shd w:val="clear" w:color="auto" w:fill="FFFFFF"/>
        <w:tabs>
          <w:tab w:val="left" w:pos="2977"/>
        </w:tabs>
        <w:spacing w:line="276" w:lineRule="auto"/>
        <w:ind w:right="953" w:firstLine="567"/>
        <w:jc w:val="both"/>
        <w:rPr>
          <w:rFonts w:ascii="Times New Roman" w:hAnsi="Times New Roman" w:cs="Times New Roman"/>
          <w:bCs/>
          <w:sz w:val="24"/>
          <w:szCs w:val="24"/>
        </w:rPr>
      </w:pPr>
      <w:r w:rsidRPr="002B2905">
        <w:rPr>
          <w:rFonts w:ascii="Times New Roman" w:hAnsi="Times New Roman" w:cs="Times New Roman"/>
          <w:sz w:val="24"/>
          <w:szCs w:val="24"/>
        </w:rPr>
        <w:t>Освоение содержания учебной дисциплины «Математика:</w:t>
      </w:r>
      <w:r w:rsidRPr="002B2905">
        <w:rPr>
          <w:rFonts w:ascii="Times New Roman" w:hAnsi="Times New Roman" w:cs="Times New Roman"/>
          <w:bCs/>
          <w:caps/>
          <w:sz w:val="24"/>
          <w:szCs w:val="24"/>
        </w:rPr>
        <w:t xml:space="preserve"> </w:t>
      </w:r>
      <w:r w:rsidRPr="002B2905">
        <w:rPr>
          <w:rFonts w:ascii="Times New Roman" w:hAnsi="Times New Roman" w:cs="Times New Roman"/>
          <w:bCs/>
          <w:sz w:val="24"/>
          <w:szCs w:val="24"/>
        </w:rPr>
        <w:t xml:space="preserve">алгебра и начала математического анализа, геометрия» </w:t>
      </w:r>
      <w:r w:rsidRPr="002B2905">
        <w:rPr>
          <w:rFonts w:ascii="Times New Roman" w:hAnsi="Times New Roman" w:cs="Times New Roman"/>
          <w:sz w:val="24"/>
          <w:szCs w:val="24"/>
        </w:rPr>
        <w:t>обеспечивает достиже</w:t>
      </w:r>
      <w:r w:rsidRPr="002B2905">
        <w:rPr>
          <w:rFonts w:ascii="Times New Roman" w:hAnsi="Times New Roman" w:cs="Times New Roman"/>
          <w:sz w:val="24"/>
          <w:szCs w:val="24"/>
        </w:rPr>
        <w:softHyphen/>
        <w:t xml:space="preserve">ние студентами следующих </w:t>
      </w:r>
      <w:r w:rsidRPr="002B2905">
        <w:rPr>
          <w:rFonts w:ascii="Times New Roman" w:hAnsi="Times New Roman" w:cs="Times New Roman"/>
          <w:b/>
          <w:iCs/>
          <w:sz w:val="24"/>
          <w:szCs w:val="24"/>
        </w:rPr>
        <w:t>результатов:</w:t>
      </w:r>
    </w:p>
    <w:p w:rsidR="0013291A" w:rsidRPr="002B2905" w:rsidRDefault="0013291A" w:rsidP="007E3D85">
      <w:pPr>
        <w:pStyle w:val="a6"/>
        <w:shd w:val="clear" w:color="auto" w:fill="FFFFFF"/>
        <w:tabs>
          <w:tab w:val="left" w:pos="2977"/>
        </w:tabs>
        <w:spacing w:before="0" w:beforeAutospacing="0" w:after="0" w:afterAutospacing="0" w:line="276" w:lineRule="auto"/>
        <w:ind w:firstLine="567"/>
        <w:jc w:val="both"/>
      </w:pPr>
    </w:p>
    <w:p w:rsidR="0013291A" w:rsidRPr="002B2905" w:rsidRDefault="0013291A" w:rsidP="007E3D85">
      <w:pPr>
        <w:pStyle w:val="a6"/>
        <w:shd w:val="clear" w:color="auto" w:fill="FFFFFF"/>
        <w:tabs>
          <w:tab w:val="left" w:pos="2977"/>
        </w:tabs>
        <w:spacing w:before="0" w:beforeAutospacing="0" w:after="0" w:afterAutospacing="0" w:line="276" w:lineRule="auto"/>
        <w:ind w:firstLine="567"/>
        <w:jc w:val="both"/>
      </w:pPr>
      <w:r w:rsidRPr="002B2905">
        <w:t>•</w:t>
      </w:r>
      <w:r w:rsidRPr="002B2905">
        <w:rPr>
          <w:rStyle w:val="apple-converted-space"/>
        </w:rPr>
        <w:t> </w:t>
      </w:r>
      <w:r w:rsidRPr="002B2905">
        <w:rPr>
          <w:b/>
          <w:bCs/>
          <w:i/>
          <w:iCs/>
        </w:rPr>
        <w:t>личностных</w:t>
      </w:r>
      <w:r w:rsidRPr="002B2905">
        <w:rPr>
          <w:b/>
          <w:bCs/>
        </w:rPr>
        <w:t>:</w:t>
      </w:r>
    </w:p>
    <w:p w:rsidR="0013291A" w:rsidRPr="002B2905" w:rsidRDefault="0013291A" w:rsidP="007E3D85">
      <w:pPr>
        <w:pStyle w:val="a6"/>
        <w:shd w:val="clear" w:color="auto" w:fill="FFFFFF"/>
        <w:tabs>
          <w:tab w:val="left" w:pos="2977"/>
        </w:tabs>
        <w:spacing w:before="0" w:beforeAutospacing="0" w:after="0" w:afterAutospacing="0" w:line="276" w:lineRule="auto"/>
        <w:ind w:firstLine="567"/>
        <w:jc w:val="both"/>
      </w:pPr>
      <w:r w:rsidRPr="002B2905">
        <w:t xml:space="preserve">- </w:t>
      </w:r>
      <w:proofErr w:type="spellStart"/>
      <w:r w:rsidRPr="002B2905">
        <w:t>сформированность</w:t>
      </w:r>
      <w:proofErr w:type="spellEnd"/>
      <w:r w:rsidRPr="002B2905">
        <w:t xml:space="preserve"> представлений о математике как универсальном языке науки, средстве моделирования явлений и процессов, идеях и методах математики;</w:t>
      </w:r>
    </w:p>
    <w:p w:rsidR="0013291A" w:rsidRPr="002B2905" w:rsidRDefault="0013291A" w:rsidP="007E3D85">
      <w:pPr>
        <w:pStyle w:val="a6"/>
        <w:shd w:val="clear" w:color="auto" w:fill="FFFFFF"/>
        <w:tabs>
          <w:tab w:val="left" w:pos="2977"/>
        </w:tabs>
        <w:spacing w:before="0" w:beforeAutospacing="0" w:after="0" w:afterAutospacing="0" w:line="276" w:lineRule="auto"/>
        <w:ind w:firstLine="567"/>
        <w:jc w:val="both"/>
      </w:pPr>
      <w:r w:rsidRPr="002B2905">
        <w:t xml:space="preserve">- понимание значимости математики для научно-технического прогресса, </w:t>
      </w:r>
      <w:proofErr w:type="spellStart"/>
      <w:r w:rsidRPr="002B2905">
        <w:t>сформированность</w:t>
      </w:r>
      <w:proofErr w:type="spellEnd"/>
      <w:r w:rsidRPr="002B2905">
        <w:t xml:space="preserve">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13291A" w:rsidRPr="002B2905" w:rsidRDefault="0013291A" w:rsidP="007E3D85">
      <w:pPr>
        <w:pStyle w:val="a6"/>
        <w:shd w:val="clear" w:color="auto" w:fill="FFFFFF"/>
        <w:tabs>
          <w:tab w:val="left" w:pos="2977"/>
        </w:tabs>
        <w:spacing w:before="0" w:beforeAutospacing="0" w:after="0" w:afterAutospacing="0" w:line="276" w:lineRule="auto"/>
        <w:ind w:firstLine="567"/>
        <w:jc w:val="both"/>
      </w:pPr>
      <w:r w:rsidRPr="002B2905">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13291A" w:rsidRPr="002B2905" w:rsidRDefault="0013291A" w:rsidP="007E3D85">
      <w:pPr>
        <w:pStyle w:val="a6"/>
        <w:shd w:val="clear" w:color="auto" w:fill="FFFFFF"/>
        <w:tabs>
          <w:tab w:val="left" w:pos="2977"/>
        </w:tabs>
        <w:spacing w:before="0" w:beforeAutospacing="0" w:after="0" w:afterAutospacing="0" w:line="276" w:lineRule="auto"/>
        <w:ind w:firstLine="567"/>
        <w:jc w:val="both"/>
      </w:pPr>
      <w:r w:rsidRPr="002B2905">
        <w:t>- 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w:t>
      </w:r>
    </w:p>
    <w:p w:rsidR="0013291A" w:rsidRPr="002B2905" w:rsidRDefault="0013291A" w:rsidP="007E3D85">
      <w:pPr>
        <w:pStyle w:val="a6"/>
        <w:shd w:val="clear" w:color="auto" w:fill="FFFFFF"/>
        <w:tabs>
          <w:tab w:val="left" w:pos="2977"/>
        </w:tabs>
        <w:spacing w:before="0" w:beforeAutospacing="0" w:after="0" w:afterAutospacing="0" w:line="276" w:lineRule="auto"/>
        <w:ind w:firstLine="567"/>
        <w:jc w:val="both"/>
      </w:pPr>
      <w:r w:rsidRPr="002B2905">
        <w:t>-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13291A" w:rsidRPr="002B2905" w:rsidRDefault="0013291A" w:rsidP="007E3D85">
      <w:pPr>
        <w:pStyle w:val="a6"/>
        <w:shd w:val="clear" w:color="auto" w:fill="FFFFFF"/>
        <w:tabs>
          <w:tab w:val="left" w:pos="2977"/>
        </w:tabs>
        <w:spacing w:before="0" w:beforeAutospacing="0" w:after="0" w:afterAutospacing="0" w:line="276" w:lineRule="auto"/>
        <w:ind w:firstLine="567"/>
        <w:jc w:val="both"/>
      </w:pPr>
      <w:r w:rsidRPr="002B2905">
        <w:t>- готовность и способность к самостоятельной, творческой и ответственной деятельности;</w:t>
      </w:r>
    </w:p>
    <w:p w:rsidR="0013291A" w:rsidRPr="002B2905" w:rsidRDefault="0013291A" w:rsidP="007E3D85">
      <w:pPr>
        <w:pStyle w:val="a6"/>
        <w:shd w:val="clear" w:color="auto" w:fill="FFFFFF"/>
        <w:tabs>
          <w:tab w:val="left" w:pos="2977"/>
        </w:tabs>
        <w:spacing w:before="0" w:beforeAutospacing="0" w:after="0" w:afterAutospacing="0" w:line="276" w:lineRule="auto"/>
        <w:ind w:firstLine="567"/>
        <w:jc w:val="both"/>
      </w:pPr>
      <w:r w:rsidRPr="002B2905">
        <w:t xml:space="preserve">- готовность к коллективной работе, сотрудничеству со сверстниками </w:t>
      </w:r>
      <w:proofErr w:type="gramStart"/>
      <w:r w:rsidRPr="002B2905">
        <w:t>в</w:t>
      </w:r>
      <w:proofErr w:type="gramEnd"/>
      <w:r w:rsidRPr="002B2905">
        <w:t xml:space="preserve"> образовательной, общественно полезной, учебно-исследовательской, проектной и</w:t>
      </w:r>
    </w:p>
    <w:p w:rsidR="0013291A" w:rsidRPr="002B2905" w:rsidRDefault="0013291A" w:rsidP="007E3D85">
      <w:pPr>
        <w:pStyle w:val="a6"/>
        <w:shd w:val="clear" w:color="auto" w:fill="FFFFFF"/>
        <w:tabs>
          <w:tab w:val="left" w:pos="2977"/>
        </w:tabs>
        <w:spacing w:before="0" w:beforeAutospacing="0" w:after="0" w:afterAutospacing="0" w:line="276" w:lineRule="auto"/>
        <w:ind w:firstLine="567"/>
        <w:jc w:val="both"/>
      </w:pPr>
      <w:r w:rsidRPr="002B2905">
        <w:t>других видах деятельности;</w:t>
      </w:r>
    </w:p>
    <w:p w:rsidR="0013291A" w:rsidRPr="002B2905" w:rsidRDefault="0013291A" w:rsidP="007E3D85">
      <w:pPr>
        <w:pStyle w:val="a6"/>
        <w:shd w:val="clear" w:color="auto" w:fill="FFFFFF"/>
        <w:tabs>
          <w:tab w:val="left" w:pos="2977"/>
        </w:tabs>
        <w:spacing w:before="0" w:beforeAutospacing="0" w:after="0" w:afterAutospacing="0" w:line="276" w:lineRule="auto"/>
        <w:ind w:firstLine="567"/>
        <w:jc w:val="both"/>
      </w:pPr>
      <w:r w:rsidRPr="002B2905">
        <w:t>-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13291A" w:rsidRPr="002B2905" w:rsidRDefault="0013291A" w:rsidP="007E3D85">
      <w:pPr>
        <w:pStyle w:val="a6"/>
        <w:shd w:val="clear" w:color="auto" w:fill="FFFFFF"/>
        <w:tabs>
          <w:tab w:val="left" w:pos="2977"/>
        </w:tabs>
        <w:spacing w:before="0" w:beforeAutospacing="0" w:after="0" w:afterAutospacing="0" w:line="276" w:lineRule="auto"/>
        <w:ind w:firstLine="567"/>
        <w:jc w:val="both"/>
      </w:pPr>
    </w:p>
    <w:p w:rsidR="0013291A" w:rsidRPr="002B2905" w:rsidRDefault="0013291A" w:rsidP="007E3D85">
      <w:pPr>
        <w:pStyle w:val="a6"/>
        <w:shd w:val="clear" w:color="auto" w:fill="FFFFFF"/>
        <w:tabs>
          <w:tab w:val="left" w:pos="2977"/>
        </w:tabs>
        <w:spacing w:before="0" w:beforeAutospacing="0" w:after="0" w:afterAutospacing="0" w:line="276" w:lineRule="auto"/>
        <w:ind w:firstLine="567"/>
        <w:jc w:val="both"/>
      </w:pPr>
      <w:r w:rsidRPr="002B2905">
        <w:t>•</w:t>
      </w:r>
      <w:r w:rsidRPr="002B2905">
        <w:rPr>
          <w:rStyle w:val="apple-converted-space"/>
        </w:rPr>
        <w:t> </w:t>
      </w:r>
      <w:proofErr w:type="spellStart"/>
      <w:r w:rsidRPr="002B2905">
        <w:rPr>
          <w:b/>
          <w:bCs/>
          <w:i/>
          <w:iCs/>
        </w:rPr>
        <w:t>метапредметных</w:t>
      </w:r>
      <w:proofErr w:type="spellEnd"/>
      <w:r w:rsidRPr="002B2905">
        <w:rPr>
          <w:b/>
          <w:bCs/>
        </w:rPr>
        <w:t>:</w:t>
      </w:r>
    </w:p>
    <w:p w:rsidR="0013291A" w:rsidRPr="002B2905" w:rsidRDefault="0013291A" w:rsidP="007E3D85">
      <w:pPr>
        <w:pStyle w:val="a6"/>
        <w:shd w:val="clear" w:color="auto" w:fill="FFFFFF"/>
        <w:tabs>
          <w:tab w:val="left" w:pos="2977"/>
        </w:tabs>
        <w:spacing w:before="0" w:beforeAutospacing="0" w:after="0" w:afterAutospacing="0" w:line="276" w:lineRule="auto"/>
        <w:ind w:firstLine="567"/>
        <w:jc w:val="both"/>
      </w:pPr>
      <w:r w:rsidRPr="002B2905">
        <w:t>-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13291A" w:rsidRPr="002B2905" w:rsidRDefault="0013291A" w:rsidP="007E3D85">
      <w:pPr>
        <w:pStyle w:val="a6"/>
        <w:shd w:val="clear" w:color="auto" w:fill="FFFFFF"/>
        <w:tabs>
          <w:tab w:val="left" w:pos="2977"/>
        </w:tabs>
        <w:spacing w:before="0" w:beforeAutospacing="0" w:after="0" w:afterAutospacing="0" w:line="276" w:lineRule="auto"/>
        <w:ind w:firstLine="567"/>
        <w:jc w:val="both"/>
      </w:pPr>
      <w:r w:rsidRPr="002B2905">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13291A" w:rsidRPr="002B2905" w:rsidRDefault="0013291A" w:rsidP="007E3D85">
      <w:pPr>
        <w:pStyle w:val="a6"/>
        <w:shd w:val="clear" w:color="auto" w:fill="FFFFFF"/>
        <w:tabs>
          <w:tab w:val="left" w:pos="2977"/>
        </w:tabs>
        <w:spacing w:before="0" w:beforeAutospacing="0" w:after="0" w:afterAutospacing="0" w:line="276" w:lineRule="auto"/>
        <w:ind w:firstLine="567"/>
        <w:jc w:val="both"/>
      </w:pPr>
      <w:r w:rsidRPr="002B2905">
        <w:t>- вла</w:t>
      </w:r>
      <w:r w:rsidRPr="002B2905">
        <w:rPr>
          <w:b/>
        </w:rPr>
        <w:t>д</w:t>
      </w:r>
      <w:r w:rsidRPr="002B2905">
        <w:t>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13291A" w:rsidRPr="002B2905" w:rsidRDefault="0013291A" w:rsidP="007E3D85">
      <w:pPr>
        <w:pStyle w:val="a6"/>
        <w:shd w:val="clear" w:color="auto" w:fill="FFFFFF"/>
        <w:tabs>
          <w:tab w:val="left" w:pos="2977"/>
        </w:tabs>
        <w:spacing w:before="0" w:beforeAutospacing="0" w:after="0" w:afterAutospacing="0" w:line="276" w:lineRule="auto"/>
        <w:ind w:firstLine="567"/>
        <w:jc w:val="both"/>
      </w:pPr>
      <w:r w:rsidRPr="002B2905">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13291A" w:rsidRPr="002B2905" w:rsidRDefault="0013291A" w:rsidP="007E3D85">
      <w:pPr>
        <w:pStyle w:val="a6"/>
        <w:shd w:val="clear" w:color="auto" w:fill="FFFFFF"/>
        <w:tabs>
          <w:tab w:val="left" w:pos="2977"/>
        </w:tabs>
        <w:spacing w:before="0" w:beforeAutospacing="0" w:after="0" w:afterAutospacing="0" w:line="276" w:lineRule="auto"/>
        <w:ind w:firstLine="567"/>
        <w:jc w:val="both"/>
      </w:pPr>
      <w:r w:rsidRPr="002B2905">
        <w:t>- владение языковыми средствами: умение ясно, логично и точно излагать свою точку зрения, использовать адекватные языковые средства;</w:t>
      </w:r>
    </w:p>
    <w:p w:rsidR="0013291A" w:rsidRPr="002B2905" w:rsidRDefault="0013291A" w:rsidP="007E3D85">
      <w:pPr>
        <w:pStyle w:val="a6"/>
        <w:shd w:val="clear" w:color="auto" w:fill="FFFFFF"/>
        <w:tabs>
          <w:tab w:val="left" w:pos="2977"/>
        </w:tabs>
        <w:spacing w:before="0" w:beforeAutospacing="0" w:after="0" w:afterAutospacing="0" w:line="276" w:lineRule="auto"/>
        <w:ind w:firstLine="567"/>
        <w:jc w:val="both"/>
      </w:pPr>
      <w:r w:rsidRPr="002B2905">
        <w:t>-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w:t>
      </w:r>
      <w:proofErr w:type="gramStart"/>
      <w:r w:rsidRPr="002B2905">
        <w:t>дств дл</w:t>
      </w:r>
      <w:proofErr w:type="gramEnd"/>
      <w:r w:rsidRPr="002B2905">
        <w:t>я их достижения;</w:t>
      </w:r>
    </w:p>
    <w:p w:rsidR="0013291A" w:rsidRPr="002B2905" w:rsidRDefault="0013291A" w:rsidP="007E3D85">
      <w:pPr>
        <w:pStyle w:val="a6"/>
        <w:shd w:val="clear" w:color="auto" w:fill="FFFFFF"/>
        <w:tabs>
          <w:tab w:val="left" w:pos="2977"/>
        </w:tabs>
        <w:spacing w:before="0" w:beforeAutospacing="0" w:after="0" w:afterAutospacing="0" w:line="276" w:lineRule="auto"/>
        <w:ind w:firstLine="567"/>
        <w:jc w:val="both"/>
      </w:pPr>
      <w:r w:rsidRPr="002B2905">
        <w:t>- 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w:t>
      </w:r>
    </w:p>
    <w:p w:rsidR="0013291A" w:rsidRPr="002B2905" w:rsidRDefault="0013291A" w:rsidP="007E3D85">
      <w:pPr>
        <w:pStyle w:val="a6"/>
        <w:shd w:val="clear" w:color="auto" w:fill="FFFFFF"/>
        <w:tabs>
          <w:tab w:val="left" w:pos="2977"/>
        </w:tabs>
        <w:spacing w:before="0" w:beforeAutospacing="0" w:after="0" w:afterAutospacing="0" w:line="276" w:lineRule="auto"/>
        <w:ind w:firstLine="567"/>
        <w:jc w:val="both"/>
      </w:pPr>
    </w:p>
    <w:p w:rsidR="0013291A" w:rsidRPr="002B2905" w:rsidRDefault="0013291A" w:rsidP="007E3D85">
      <w:pPr>
        <w:pStyle w:val="a6"/>
        <w:shd w:val="clear" w:color="auto" w:fill="FFFFFF"/>
        <w:tabs>
          <w:tab w:val="left" w:pos="2977"/>
        </w:tabs>
        <w:spacing w:before="0" w:beforeAutospacing="0" w:after="0" w:afterAutospacing="0" w:line="276" w:lineRule="auto"/>
        <w:ind w:firstLine="567"/>
        <w:jc w:val="both"/>
      </w:pPr>
      <w:r w:rsidRPr="002B2905">
        <w:t>•</w:t>
      </w:r>
      <w:r w:rsidRPr="002B2905">
        <w:rPr>
          <w:rStyle w:val="apple-converted-space"/>
        </w:rPr>
        <w:t> </w:t>
      </w:r>
      <w:r w:rsidRPr="002B2905">
        <w:rPr>
          <w:b/>
          <w:bCs/>
          <w:i/>
          <w:iCs/>
        </w:rPr>
        <w:t>предметных</w:t>
      </w:r>
      <w:r w:rsidRPr="002B2905">
        <w:rPr>
          <w:b/>
          <w:bCs/>
        </w:rPr>
        <w:t>:</w:t>
      </w:r>
    </w:p>
    <w:p w:rsidR="0013291A" w:rsidRPr="002B2905" w:rsidRDefault="0013291A" w:rsidP="007E3D85">
      <w:pPr>
        <w:pStyle w:val="a6"/>
        <w:shd w:val="clear" w:color="auto" w:fill="FFFFFF"/>
        <w:tabs>
          <w:tab w:val="left" w:pos="2977"/>
        </w:tabs>
        <w:spacing w:before="0" w:beforeAutospacing="0" w:after="0" w:afterAutospacing="0" w:line="276" w:lineRule="auto"/>
        <w:ind w:firstLine="567"/>
        <w:jc w:val="both"/>
      </w:pPr>
      <w:r w:rsidRPr="002B2905">
        <w:lastRenderedPageBreak/>
        <w:t xml:space="preserve">- </w:t>
      </w:r>
      <w:proofErr w:type="spellStart"/>
      <w:r w:rsidRPr="002B2905">
        <w:t>сформированность</w:t>
      </w:r>
      <w:proofErr w:type="spellEnd"/>
      <w:r w:rsidRPr="002B2905">
        <w:t xml:space="preserve">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p w:rsidR="0013291A" w:rsidRPr="002B2905" w:rsidRDefault="0013291A" w:rsidP="007E3D85">
      <w:pPr>
        <w:pStyle w:val="a6"/>
        <w:shd w:val="clear" w:color="auto" w:fill="FFFFFF"/>
        <w:tabs>
          <w:tab w:val="left" w:pos="2977"/>
        </w:tabs>
        <w:spacing w:before="0" w:beforeAutospacing="0" w:after="0" w:afterAutospacing="0" w:line="276" w:lineRule="auto"/>
        <w:ind w:firstLine="567"/>
        <w:jc w:val="both"/>
      </w:pPr>
      <w:r w:rsidRPr="002B2905">
        <w:t xml:space="preserve">- </w:t>
      </w:r>
      <w:proofErr w:type="spellStart"/>
      <w:r w:rsidRPr="002B2905">
        <w:t>сформированность</w:t>
      </w:r>
      <w:proofErr w:type="spellEnd"/>
      <w:r w:rsidRPr="002B2905">
        <w:t xml:space="preserve">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13291A" w:rsidRPr="002B2905" w:rsidRDefault="0013291A" w:rsidP="007E3D85">
      <w:pPr>
        <w:pStyle w:val="a6"/>
        <w:shd w:val="clear" w:color="auto" w:fill="FFFFFF"/>
        <w:tabs>
          <w:tab w:val="left" w:pos="2977"/>
        </w:tabs>
        <w:spacing w:before="0" w:beforeAutospacing="0" w:after="0" w:afterAutospacing="0" w:line="276" w:lineRule="auto"/>
        <w:ind w:firstLine="567"/>
        <w:jc w:val="both"/>
      </w:pPr>
      <w:r w:rsidRPr="002B2905">
        <w:t>- владение методами доказательств и алгоритмов решения, умение их применять, проводить доказательные рассуждения в ходе решения задач;</w:t>
      </w:r>
    </w:p>
    <w:p w:rsidR="0013291A" w:rsidRPr="002B2905" w:rsidRDefault="0013291A" w:rsidP="007E3D85">
      <w:pPr>
        <w:pStyle w:val="a6"/>
        <w:shd w:val="clear" w:color="auto" w:fill="FFFFFF"/>
        <w:tabs>
          <w:tab w:val="left" w:pos="2977"/>
        </w:tabs>
        <w:spacing w:before="0" w:beforeAutospacing="0" w:after="0" w:afterAutospacing="0" w:line="276" w:lineRule="auto"/>
        <w:ind w:firstLine="567"/>
        <w:jc w:val="both"/>
      </w:pPr>
      <w:r w:rsidRPr="002B2905">
        <w:t>-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13291A" w:rsidRPr="002B2905" w:rsidRDefault="0013291A" w:rsidP="007E3D85">
      <w:pPr>
        <w:pStyle w:val="a6"/>
        <w:shd w:val="clear" w:color="auto" w:fill="FFFFFF"/>
        <w:tabs>
          <w:tab w:val="left" w:pos="2977"/>
        </w:tabs>
        <w:spacing w:before="0" w:beforeAutospacing="0" w:after="0" w:afterAutospacing="0" w:line="276" w:lineRule="auto"/>
        <w:ind w:firstLine="567"/>
        <w:jc w:val="both"/>
      </w:pPr>
      <w:r w:rsidRPr="002B2905">
        <w:t xml:space="preserve">- </w:t>
      </w:r>
      <w:proofErr w:type="spellStart"/>
      <w:r w:rsidRPr="002B2905">
        <w:t>сформированность</w:t>
      </w:r>
      <w:proofErr w:type="spellEnd"/>
      <w:r w:rsidRPr="002B2905">
        <w:t xml:space="preserve">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13291A" w:rsidRPr="002B2905" w:rsidRDefault="0013291A" w:rsidP="007E3D85">
      <w:pPr>
        <w:pStyle w:val="a6"/>
        <w:shd w:val="clear" w:color="auto" w:fill="FFFFFF"/>
        <w:tabs>
          <w:tab w:val="left" w:pos="2977"/>
        </w:tabs>
        <w:spacing w:before="0" w:beforeAutospacing="0" w:after="0" w:afterAutospacing="0" w:line="276" w:lineRule="auto"/>
        <w:ind w:firstLine="567"/>
        <w:jc w:val="both"/>
      </w:pPr>
      <w:r w:rsidRPr="002B2905">
        <w:t xml:space="preserve">- владение основными понятиями о плоских и пространственных геометрических фигурах, их основных свойствах; </w:t>
      </w:r>
      <w:proofErr w:type="spellStart"/>
      <w:r w:rsidRPr="002B2905">
        <w:t>сформированность</w:t>
      </w:r>
      <w:proofErr w:type="spellEnd"/>
      <w:r w:rsidRPr="002B2905">
        <w:t xml:space="preserve">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w:t>
      </w:r>
    </w:p>
    <w:p w:rsidR="0013291A" w:rsidRPr="002B2905" w:rsidRDefault="0013291A" w:rsidP="007E3D85">
      <w:pPr>
        <w:pStyle w:val="a6"/>
        <w:shd w:val="clear" w:color="auto" w:fill="FFFFFF"/>
        <w:tabs>
          <w:tab w:val="left" w:pos="2977"/>
        </w:tabs>
        <w:spacing w:before="0" w:beforeAutospacing="0" w:after="0" w:afterAutospacing="0" w:line="276" w:lineRule="auto"/>
        <w:ind w:firstLine="567"/>
        <w:jc w:val="both"/>
      </w:pPr>
      <w:r w:rsidRPr="002B2905">
        <w:t xml:space="preserve">- </w:t>
      </w:r>
      <w:proofErr w:type="spellStart"/>
      <w:r w:rsidRPr="002B2905">
        <w:t>сформированность</w:t>
      </w:r>
      <w:proofErr w:type="spellEnd"/>
      <w:r w:rsidRPr="002B2905">
        <w:t xml:space="preserve">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13291A" w:rsidRPr="002B2905" w:rsidRDefault="0013291A" w:rsidP="007E3D85">
      <w:pPr>
        <w:pStyle w:val="a6"/>
        <w:shd w:val="clear" w:color="auto" w:fill="FFFFFF"/>
        <w:tabs>
          <w:tab w:val="left" w:pos="2977"/>
        </w:tabs>
        <w:spacing w:before="0" w:beforeAutospacing="0" w:after="0" w:afterAutospacing="0" w:line="276" w:lineRule="auto"/>
        <w:ind w:firstLine="567"/>
        <w:jc w:val="both"/>
      </w:pPr>
      <w:r w:rsidRPr="002B2905">
        <w:t>- владение навыками использования готовых компьютерных программ при решении задач.</w:t>
      </w:r>
    </w:p>
    <w:p w:rsidR="0013291A" w:rsidRPr="002B2905" w:rsidRDefault="0013291A"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b/>
          <w:bCs/>
          <w:sz w:val="24"/>
          <w:szCs w:val="24"/>
        </w:rPr>
        <w:t>Рекомендуемое количество часов на освоение программы дисциплины:</w:t>
      </w:r>
    </w:p>
    <w:p w:rsidR="0013291A" w:rsidRPr="002B2905" w:rsidRDefault="0013291A"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максимальной учебной нагрузки </w:t>
      </w:r>
      <w:proofErr w:type="gramStart"/>
      <w:r w:rsidRPr="002B2905">
        <w:rPr>
          <w:rFonts w:ascii="Times New Roman" w:hAnsi="Times New Roman" w:cs="Times New Roman"/>
          <w:sz w:val="24"/>
          <w:szCs w:val="24"/>
        </w:rPr>
        <w:t>обучающегося</w:t>
      </w:r>
      <w:proofErr w:type="gramEnd"/>
      <w:r w:rsidRPr="002B2905">
        <w:rPr>
          <w:rFonts w:ascii="Times New Roman" w:hAnsi="Times New Roman" w:cs="Times New Roman"/>
          <w:sz w:val="24"/>
          <w:szCs w:val="24"/>
        </w:rPr>
        <w:t xml:space="preserve"> 342 час, в том числе:</w:t>
      </w:r>
    </w:p>
    <w:p w:rsidR="0013291A" w:rsidRPr="002B2905" w:rsidRDefault="0013291A"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обязательной аудиторной учебной нагрузки обучающегося 228 час</w:t>
      </w:r>
      <w:r w:rsidRPr="002B2905">
        <w:rPr>
          <w:rFonts w:ascii="Times New Roman" w:hAnsi="Times New Roman" w:cs="Times New Roman"/>
          <w:sz w:val="24"/>
          <w:szCs w:val="24"/>
          <w:lang w:val="tt-RU"/>
        </w:rPr>
        <w:t>а</w:t>
      </w:r>
      <w:r w:rsidRPr="002B2905">
        <w:rPr>
          <w:rFonts w:ascii="Times New Roman" w:hAnsi="Times New Roman" w:cs="Times New Roman"/>
          <w:sz w:val="24"/>
          <w:szCs w:val="24"/>
        </w:rPr>
        <w:t>;</w:t>
      </w:r>
    </w:p>
    <w:p w:rsidR="0013291A" w:rsidRPr="002B2905" w:rsidRDefault="0013291A"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самостоятельной работы </w:t>
      </w:r>
      <w:proofErr w:type="gramStart"/>
      <w:r w:rsidRPr="002B2905">
        <w:rPr>
          <w:rFonts w:ascii="Times New Roman" w:hAnsi="Times New Roman" w:cs="Times New Roman"/>
          <w:sz w:val="24"/>
          <w:szCs w:val="24"/>
        </w:rPr>
        <w:t>обучающегося</w:t>
      </w:r>
      <w:proofErr w:type="gramEnd"/>
      <w:r w:rsidRPr="002B2905">
        <w:rPr>
          <w:rFonts w:ascii="Times New Roman" w:hAnsi="Times New Roman" w:cs="Times New Roman"/>
          <w:sz w:val="24"/>
          <w:szCs w:val="24"/>
        </w:rPr>
        <w:t xml:space="preserve"> 114 часов.</w:t>
      </w:r>
    </w:p>
    <w:p w:rsidR="0013291A" w:rsidRPr="002B2905" w:rsidRDefault="0013291A" w:rsidP="007E3D85">
      <w:pPr>
        <w:shd w:val="clear" w:color="auto" w:fill="FFFFFF"/>
        <w:tabs>
          <w:tab w:val="left" w:pos="2977"/>
        </w:tabs>
        <w:spacing w:line="276" w:lineRule="auto"/>
        <w:ind w:left="993" w:right="953" w:firstLine="567"/>
        <w:jc w:val="both"/>
        <w:rPr>
          <w:rFonts w:ascii="Times New Roman" w:hAnsi="Times New Roman" w:cs="Times New Roman"/>
          <w:b/>
          <w:bCs/>
          <w:sz w:val="24"/>
          <w:szCs w:val="24"/>
        </w:rPr>
      </w:pPr>
      <w:r w:rsidRPr="002B2905">
        <w:rPr>
          <w:rFonts w:ascii="Times New Roman" w:hAnsi="Times New Roman" w:cs="Times New Roman"/>
          <w:b/>
          <w:bCs/>
          <w:sz w:val="24"/>
          <w:szCs w:val="24"/>
        </w:rPr>
        <w:t xml:space="preserve">Содержание учебной дисциплины </w:t>
      </w:r>
      <w:r w:rsidRPr="002B2905">
        <w:rPr>
          <w:rFonts w:ascii="Times New Roman" w:hAnsi="Times New Roman" w:cs="Times New Roman"/>
          <w:b/>
          <w:sz w:val="24"/>
          <w:szCs w:val="24"/>
        </w:rPr>
        <w:t>«Математика:</w:t>
      </w:r>
      <w:r w:rsidRPr="002B2905">
        <w:rPr>
          <w:rFonts w:ascii="Times New Roman" w:hAnsi="Times New Roman" w:cs="Times New Roman"/>
          <w:b/>
          <w:bCs/>
          <w:caps/>
          <w:sz w:val="24"/>
          <w:szCs w:val="24"/>
        </w:rPr>
        <w:t xml:space="preserve"> </w:t>
      </w:r>
      <w:r w:rsidRPr="002B2905">
        <w:rPr>
          <w:rFonts w:ascii="Times New Roman" w:hAnsi="Times New Roman" w:cs="Times New Roman"/>
          <w:b/>
          <w:bCs/>
          <w:sz w:val="24"/>
          <w:szCs w:val="24"/>
        </w:rPr>
        <w:t xml:space="preserve">алгебра и начала математического анализа, геометрия» </w:t>
      </w:r>
    </w:p>
    <w:p w:rsidR="0013291A" w:rsidRPr="002B2905" w:rsidRDefault="0013291A" w:rsidP="007E3D85">
      <w:pPr>
        <w:numPr>
          <w:ilvl w:val="0"/>
          <w:numId w:val="3"/>
        </w:numPr>
        <w:shd w:val="clear" w:color="auto" w:fill="FFFFFF"/>
        <w:tabs>
          <w:tab w:val="left" w:pos="2977"/>
        </w:tabs>
        <w:spacing w:line="276" w:lineRule="auto"/>
        <w:ind w:right="2866" w:firstLine="567"/>
        <w:rPr>
          <w:rFonts w:ascii="Times New Roman" w:hAnsi="Times New Roman" w:cs="Times New Roman"/>
          <w:sz w:val="24"/>
          <w:szCs w:val="24"/>
        </w:rPr>
      </w:pPr>
      <w:r w:rsidRPr="002B2905">
        <w:rPr>
          <w:rFonts w:ascii="Times New Roman" w:hAnsi="Times New Roman" w:cs="Times New Roman"/>
          <w:iCs/>
          <w:spacing w:val="-10"/>
          <w:sz w:val="24"/>
          <w:szCs w:val="24"/>
        </w:rPr>
        <w:t>Развитие понятия о числе.</w:t>
      </w:r>
    </w:p>
    <w:p w:rsidR="0013291A" w:rsidRPr="002B2905" w:rsidRDefault="0013291A" w:rsidP="007E3D85">
      <w:pPr>
        <w:numPr>
          <w:ilvl w:val="0"/>
          <w:numId w:val="3"/>
        </w:numPr>
        <w:shd w:val="clear" w:color="auto" w:fill="FFFFFF"/>
        <w:tabs>
          <w:tab w:val="left" w:pos="2977"/>
        </w:tabs>
        <w:spacing w:line="276" w:lineRule="auto"/>
        <w:ind w:right="2866" w:firstLine="567"/>
        <w:rPr>
          <w:rFonts w:ascii="Times New Roman" w:hAnsi="Times New Roman" w:cs="Times New Roman"/>
          <w:sz w:val="24"/>
          <w:szCs w:val="24"/>
        </w:rPr>
      </w:pPr>
      <w:r w:rsidRPr="002B2905">
        <w:rPr>
          <w:rFonts w:ascii="Times New Roman" w:hAnsi="Times New Roman" w:cs="Times New Roman"/>
          <w:iCs/>
          <w:spacing w:val="-4"/>
          <w:sz w:val="24"/>
          <w:szCs w:val="24"/>
        </w:rPr>
        <w:t>Корни, степени и логарифмы</w:t>
      </w:r>
    </w:p>
    <w:p w:rsidR="0013291A" w:rsidRPr="002B2905" w:rsidRDefault="0013291A" w:rsidP="007E3D85">
      <w:pPr>
        <w:numPr>
          <w:ilvl w:val="0"/>
          <w:numId w:val="3"/>
        </w:numPr>
        <w:shd w:val="clear" w:color="auto" w:fill="FFFFFF"/>
        <w:tabs>
          <w:tab w:val="left" w:pos="2977"/>
        </w:tabs>
        <w:spacing w:line="276" w:lineRule="auto"/>
        <w:ind w:right="2866" w:firstLine="567"/>
        <w:rPr>
          <w:rFonts w:ascii="Times New Roman" w:hAnsi="Times New Roman" w:cs="Times New Roman"/>
          <w:sz w:val="24"/>
          <w:szCs w:val="24"/>
        </w:rPr>
      </w:pPr>
      <w:r w:rsidRPr="002B2905">
        <w:rPr>
          <w:rFonts w:ascii="Times New Roman" w:hAnsi="Times New Roman" w:cs="Times New Roman"/>
          <w:bCs/>
          <w:spacing w:val="-9"/>
          <w:sz w:val="24"/>
          <w:szCs w:val="24"/>
        </w:rPr>
        <w:t>Основы тригонометрии</w:t>
      </w:r>
    </w:p>
    <w:p w:rsidR="0013291A" w:rsidRPr="002B2905" w:rsidRDefault="0013291A" w:rsidP="007E3D85">
      <w:pPr>
        <w:numPr>
          <w:ilvl w:val="0"/>
          <w:numId w:val="3"/>
        </w:numPr>
        <w:shd w:val="clear" w:color="auto" w:fill="FFFFFF"/>
        <w:tabs>
          <w:tab w:val="left" w:pos="2977"/>
        </w:tabs>
        <w:spacing w:line="276" w:lineRule="auto"/>
        <w:ind w:right="2866" w:firstLine="567"/>
        <w:rPr>
          <w:rFonts w:ascii="Times New Roman" w:hAnsi="Times New Roman" w:cs="Times New Roman"/>
          <w:sz w:val="24"/>
          <w:szCs w:val="24"/>
        </w:rPr>
      </w:pPr>
      <w:r w:rsidRPr="002B2905">
        <w:rPr>
          <w:rFonts w:ascii="Times New Roman" w:hAnsi="Times New Roman" w:cs="Times New Roman"/>
          <w:bCs/>
          <w:spacing w:val="-1"/>
          <w:sz w:val="24"/>
          <w:szCs w:val="24"/>
        </w:rPr>
        <w:t>Функции, их свойства и графики</w:t>
      </w:r>
    </w:p>
    <w:p w:rsidR="0013291A" w:rsidRPr="002B2905" w:rsidRDefault="0013291A" w:rsidP="007E3D85">
      <w:pPr>
        <w:numPr>
          <w:ilvl w:val="0"/>
          <w:numId w:val="3"/>
        </w:numPr>
        <w:shd w:val="clear" w:color="auto" w:fill="FFFFFF"/>
        <w:tabs>
          <w:tab w:val="left" w:pos="2977"/>
        </w:tabs>
        <w:spacing w:line="276" w:lineRule="auto"/>
        <w:ind w:right="2866" w:firstLine="567"/>
        <w:rPr>
          <w:rFonts w:ascii="Times New Roman" w:hAnsi="Times New Roman" w:cs="Times New Roman"/>
          <w:sz w:val="24"/>
          <w:szCs w:val="24"/>
        </w:rPr>
      </w:pPr>
      <w:r w:rsidRPr="002B2905">
        <w:rPr>
          <w:rFonts w:ascii="Times New Roman" w:hAnsi="Times New Roman" w:cs="Times New Roman"/>
          <w:bCs/>
          <w:spacing w:val="-22"/>
          <w:sz w:val="24"/>
          <w:szCs w:val="24"/>
        </w:rPr>
        <w:t>Начала математического анализа</w:t>
      </w:r>
    </w:p>
    <w:p w:rsidR="0013291A" w:rsidRPr="002B2905" w:rsidRDefault="0013291A" w:rsidP="007E3D85">
      <w:pPr>
        <w:numPr>
          <w:ilvl w:val="0"/>
          <w:numId w:val="3"/>
        </w:numPr>
        <w:shd w:val="clear" w:color="auto" w:fill="FFFFFF"/>
        <w:tabs>
          <w:tab w:val="left" w:pos="2977"/>
        </w:tabs>
        <w:spacing w:line="276" w:lineRule="auto"/>
        <w:ind w:right="2866" w:firstLine="567"/>
        <w:rPr>
          <w:rFonts w:ascii="Times New Roman" w:hAnsi="Times New Roman" w:cs="Times New Roman"/>
          <w:sz w:val="24"/>
          <w:szCs w:val="24"/>
        </w:rPr>
      </w:pPr>
      <w:r w:rsidRPr="002B2905">
        <w:rPr>
          <w:rFonts w:ascii="Times New Roman" w:hAnsi="Times New Roman" w:cs="Times New Roman"/>
          <w:bCs/>
          <w:spacing w:val="-21"/>
          <w:sz w:val="24"/>
          <w:szCs w:val="24"/>
        </w:rPr>
        <w:t>Уравнения и неравенства</w:t>
      </w:r>
    </w:p>
    <w:p w:rsidR="0013291A" w:rsidRPr="002B2905" w:rsidRDefault="0013291A" w:rsidP="007E3D85">
      <w:pPr>
        <w:numPr>
          <w:ilvl w:val="0"/>
          <w:numId w:val="3"/>
        </w:numPr>
        <w:shd w:val="clear" w:color="auto" w:fill="FFFFFF"/>
        <w:tabs>
          <w:tab w:val="left" w:pos="2977"/>
        </w:tabs>
        <w:spacing w:line="276" w:lineRule="auto"/>
        <w:ind w:right="2866" w:firstLine="567"/>
        <w:rPr>
          <w:rFonts w:ascii="Times New Roman" w:hAnsi="Times New Roman" w:cs="Times New Roman"/>
          <w:sz w:val="24"/>
          <w:szCs w:val="24"/>
        </w:rPr>
      </w:pPr>
      <w:r w:rsidRPr="002B2905">
        <w:rPr>
          <w:rFonts w:ascii="Times New Roman" w:hAnsi="Times New Roman" w:cs="Times New Roman"/>
          <w:bCs/>
          <w:spacing w:val="-9"/>
          <w:sz w:val="24"/>
          <w:szCs w:val="24"/>
        </w:rPr>
        <w:t xml:space="preserve">Комбинаторика, статистика и теория вероятностей </w:t>
      </w:r>
    </w:p>
    <w:p w:rsidR="0013291A" w:rsidRPr="002B2905" w:rsidRDefault="0013291A" w:rsidP="007E3D85">
      <w:pPr>
        <w:numPr>
          <w:ilvl w:val="0"/>
          <w:numId w:val="3"/>
        </w:numPr>
        <w:shd w:val="clear" w:color="auto" w:fill="FFFFFF"/>
        <w:tabs>
          <w:tab w:val="left" w:pos="2977"/>
        </w:tabs>
        <w:spacing w:line="276" w:lineRule="auto"/>
        <w:ind w:right="2866" w:firstLine="567"/>
        <w:rPr>
          <w:rFonts w:ascii="Times New Roman" w:hAnsi="Times New Roman" w:cs="Times New Roman"/>
          <w:sz w:val="24"/>
          <w:szCs w:val="24"/>
        </w:rPr>
      </w:pPr>
      <w:r w:rsidRPr="002B2905">
        <w:rPr>
          <w:rFonts w:ascii="Times New Roman" w:hAnsi="Times New Roman" w:cs="Times New Roman"/>
          <w:bCs/>
          <w:sz w:val="24"/>
          <w:szCs w:val="24"/>
        </w:rPr>
        <w:t>Элементы комбинаторики</w:t>
      </w:r>
    </w:p>
    <w:p w:rsidR="0013291A" w:rsidRPr="002B2905" w:rsidRDefault="0013291A" w:rsidP="007E3D85">
      <w:pPr>
        <w:numPr>
          <w:ilvl w:val="0"/>
          <w:numId w:val="3"/>
        </w:numPr>
        <w:shd w:val="clear" w:color="auto" w:fill="FFFFFF"/>
        <w:tabs>
          <w:tab w:val="left" w:pos="2977"/>
        </w:tabs>
        <w:spacing w:line="276" w:lineRule="auto"/>
        <w:ind w:right="2866" w:firstLine="567"/>
        <w:rPr>
          <w:rFonts w:ascii="Times New Roman" w:hAnsi="Times New Roman" w:cs="Times New Roman"/>
          <w:sz w:val="24"/>
          <w:szCs w:val="24"/>
        </w:rPr>
      </w:pPr>
      <w:r w:rsidRPr="002B2905">
        <w:rPr>
          <w:rFonts w:ascii="Times New Roman" w:hAnsi="Times New Roman" w:cs="Times New Roman"/>
          <w:bCs/>
          <w:iCs/>
          <w:spacing w:val="-18"/>
          <w:sz w:val="24"/>
          <w:szCs w:val="24"/>
        </w:rPr>
        <w:t xml:space="preserve">Прямые и плоскости в пространстве </w:t>
      </w:r>
    </w:p>
    <w:p w:rsidR="0013291A" w:rsidRPr="002B2905" w:rsidRDefault="0013291A" w:rsidP="007E3D85">
      <w:pPr>
        <w:numPr>
          <w:ilvl w:val="0"/>
          <w:numId w:val="3"/>
        </w:numPr>
        <w:shd w:val="clear" w:color="auto" w:fill="FFFFFF"/>
        <w:tabs>
          <w:tab w:val="left" w:pos="2977"/>
        </w:tabs>
        <w:spacing w:line="276" w:lineRule="auto"/>
        <w:ind w:right="2866" w:firstLine="567"/>
        <w:rPr>
          <w:rFonts w:ascii="Times New Roman" w:hAnsi="Times New Roman" w:cs="Times New Roman"/>
          <w:sz w:val="24"/>
          <w:szCs w:val="24"/>
        </w:rPr>
      </w:pPr>
      <w:r w:rsidRPr="002B2905">
        <w:rPr>
          <w:rFonts w:ascii="Times New Roman" w:hAnsi="Times New Roman" w:cs="Times New Roman"/>
          <w:bCs/>
          <w:sz w:val="24"/>
          <w:szCs w:val="24"/>
        </w:rPr>
        <w:t>Многогранники</w:t>
      </w:r>
    </w:p>
    <w:p w:rsidR="0013291A" w:rsidRPr="002B2905" w:rsidRDefault="0013291A" w:rsidP="007E3D85">
      <w:pPr>
        <w:numPr>
          <w:ilvl w:val="0"/>
          <w:numId w:val="3"/>
        </w:numPr>
        <w:shd w:val="clear" w:color="auto" w:fill="FFFFFF"/>
        <w:tabs>
          <w:tab w:val="left" w:pos="2977"/>
        </w:tabs>
        <w:spacing w:line="276" w:lineRule="auto"/>
        <w:ind w:right="2866" w:firstLine="567"/>
        <w:rPr>
          <w:rFonts w:ascii="Times New Roman" w:hAnsi="Times New Roman" w:cs="Times New Roman"/>
          <w:sz w:val="24"/>
          <w:szCs w:val="24"/>
        </w:rPr>
      </w:pPr>
      <w:r w:rsidRPr="002B2905">
        <w:rPr>
          <w:rFonts w:ascii="Times New Roman" w:hAnsi="Times New Roman" w:cs="Times New Roman"/>
          <w:bCs/>
          <w:sz w:val="24"/>
          <w:szCs w:val="24"/>
        </w:rPr>
        <w:t>Тела и поверхности вращения</w:t>
      </w:r>
    </w:p>
    <w:p w:rsidR="0013291A" w:rsidRPr="002B2905" w:rsidRDefault="0013291A" w:rsidP="007E3D85">
      <w:pPr>
        <w:numPr>
          <w:ilvl w:val="0"/>
          <w:numId w:val="3"/>
        </w:numPr>
        <w:shd w:val="clear" w:color="auto" w:fill="FFFFFF"/>
        <w:tabs>
          <w:tab w:val="left" w:pos="2977"/>
        </w:tabs>
        <w:spacing w:line="276" w:lineRule="auto"/>
        <w:ind w:right="2866" w:firstLine="567"/>
        <w:rPr>
          <w:rFonts w:ascii="Times New Roman" w:hAnsi="Times New Roman" w:cs="Times New Roman"/>
          <w:sz w:val="24"/>
          <w:szCs w:val="24"/>
        </w:rPr>
      </w:pPr>
      <w:r w:rsidRPr="002B2905">
        <w:rPr>
          <w:rFonts w:ascii="Times New Roman" w:hAnsi="Times New Roman" w:cs="Times New Roman"/>
          <w:bCs/>
          <w:sz w:val="24"/>
          <w:szCs w:val="24"/>
        </w:rPr>
        <w:t>Измерения в геометрии</w:t>
      </w:r>
    </w:p>
    <w:p w:rsidR="0013291A" w:rsidRPr="002B2905" w:rsidRDefault="0013291A" w:rsidP="007E3D85">
      <w:pPr>
        <w:numPr>
          <w:ilvl w:val="0"/>
          <w:numId w:val="3"/>
        </w:numPr>
        <w:shd w:val="clear" w:color="auto" w:fill="FFFFFF"/>
        <w:tabs>
          <w:tab w:val="left" w:pos="2977"/>
        </w:tabs>
        <w:spacing w:line="276" w:lineRule="auto"/>
        <w:ind w:right="2866" w:firstLine="567"/>
        <w:rPr>
          <w:rFonts w:ascii="Times New Roman" w:hAnsi="Times New Roman" w:cs="Times New Roman"/>
          <w:sz w:val="24"/>
          <w:szCs w:val="24"/>
        </w:rPr>
      </w:pPr>
      <w:r w:rsidRPr="002B2905">
        <w:rPr>
          <w:rFonts w:ascii="Times New Roman" w:hAnsi="Times New Roman" w:cs="Times New Roman"/>
          <w:bCs/>
          <w:spacing w:val="-1"/>
          <w:sz w:val="24"/>
          <w:szCs w:val="24"/>
        </w:rPr>
        <w:t>Координаты и векторы</w:t>
      </w:r>
    </w:p>
    <w:p w:rsidR="0013291A" w:rsidRPr="002B2905" w:rsidRDefault="0013291A" w:rsidP="007E3D85">
      <w:pPr>
        <w:numPr>
          <w:ilvl w:val="0"/>
          <w:numId w:val="3"/>
        </w:numPr>
        <w:shd w:val="clear" w:color="auto" w:fill="FFFFFF"/>
        <w:tabs>
          <w:tab w:val="left" w:pos="2977"/>
        </w:tabs>
        <w:spacing w:line="276" w:lineRule="auto"/>
        <w:ind w:right="2866" w:firstLine="567"/>
        <w:rPr>
          <w:rFonts w:ascii="Times New Roman" w:hAnsi="Times New Roman" w:cs="Times New Roman"/>
          <w:sz w:val="24"/>
          <w:szCs w:val="24"/>
        </w:rPr>
      </w:pPr>
      <w:r w:rsidRPr="002B2905">
        <w:rPr>
          <w:rFonts w:ascii="Times New Roman" w:hAnsi="Times New Roman" w:cs="Times New Roman"/>
          <w:bCs/>
          <w:spacing w:val="-1"/>
          <w:sz w:val="24"/>
          <w:szCs w:val="24"/>
        </w:rPr>
        <w:t>Уравнения и неравенства.</w:t>
      </w:r>
    </w:p>
    <w:p w:rsidR="0013291A" w:rsidRPr="002B2905" w:rsidRDefault="0013291A" w:rsidP="007E3D85">
      <w:pPr>
        <w:tabs>
          <w:tab w:val="left" w:pos="2977"/>
        </w:tabs>
        <w:spacing w:line="276" w:lineRule="auto"/>
        <w:ind w:left="720" w:firstLine="567"/>
        <w:rPr>
          <w:rFonts w:ascii="Times New Roman" w:hAnsi="Times New Roman" w:cs="Times New Roman"/>
          <w:b/>
          <w:sz w:val="24"/>
          <w:szCs w:val="24"/>
        </w:rPr>
      </w:pPr>
    </w:p>
    <w:p w:rsidR="0013291A" w:rsidRPr="002B2905" w:rsidRDefault="00EF6DB5" w:rsidP="007E3D85">
      <w:pPr>
        <w:tabs>
          <w:tab w:val="left" w:pos="-142"/>
          <w:tab w:val="left" w:pos="2977"/>
        </w:tabs>
        <w:suppressAutoHyphens/>
        <w:spacing w:line="276" w:lineRule="auto"/>
        <w:ind w:left="142" w:firstLine="567"/>
        <w:jc w:val="center"/>
        <w:rPr>
          <w:rFonts w:ascii="Times New Roman" w:hAnsi="Times New Roman" w:cs="Times New Roman"/>
          <w:b/>
          <w:sz w:val="24"/>
          <w:szCs w:val="24"/>
        </w:rPr>
      </w:pPr>
      <w:r w:rsidRPr="002B2905">
        <w:rPr>
          <w:rFonts w:ascii="Times New Roman" w:hAnsi="Times New Roman" w:cs="Times New Roman"/>
          <w:b/>
          <w:sz w:val="24"/>
          <w:szCs w:val="24"/>
        </w:rPr>
        <w:t>ОУД. 04 ИСТОРИЯ</w:t>
      </w:r>
    </w:p>
    <w:p w:rsidR="0013291A" w:rsidRPr="002B2905" w:rsidRDefault="0013291A"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jc w:val="both"/>
        <w:rPr>
          <w:rFonts w:ascii="Times New Roman" w:hAnsi="Times New Roman" w:cs="Times New Roman"/>
          <w:b/>
          <w:sz w:val="24"/>
          <w:szCs w:val="24"/>
        </w:rPr>
      </w:pPr>
      <w:r w:rsidRPr="002B2905">
        <w:rPr>
          <w:rFonts w:ascii="Times New Roman" w:hAnsi="Times New Roman" w:cs="Times New Roman"/>
          <w:b/>
          <w:sz w:val="24"/>
          <w:szCs w:val="24"/>
        </w:rPr>
        <w:t>Область применения программы</w:t>
      </w:r>
    </w:p>
    <w:p w:rsidR="0013291A" w:rsidRPr="002B2905" w:rsidRDefault="0013291A" w:rsidP="007E3D85">
      <w:pPr>
        <w:widowControl w:val="0"/>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left="142" w:firstLine="567"/>
        <w:jc w:val="both"/>
        <w:rPr>
          <w:rFonts w:ascii="Times New Roman" w:hAnsi="Times New Roman" w:cs="Times New Roman"/>
          <w:sz w:val="24"/>
          <w:szCs w:val="24"/>
        </w:rPr>
      </w:pPr>
      <w:r w:rsidRPr="002B2905">
        <w:rPr>
          <w:rFonts w:ascii="Times New Roman" w:hAnsi="Times New Roman" w:cs="Times New Roman"/>
          <w:sz w:val="24"/>
          <w:szCs w:val="24"/>
        </w:rPr>
        <w:lastRenderedPageBreak/>
        <w:t xml:space="preserve">         Рабочая программа учебной дисциплины является частью основной профессиональной образовательной программы  профессии  19.01.17</w:t>
      </w:r>
      <w:r w:rsidRPr="002B2905">
        <w:rPr>
          <w:rFonts w:ascii="Times New Roman" w:hAnsi="Times New Roman" w:cs="Times New Roman"/>
          <w:b/>
          <w:sz w:val="24"/>
          <w:szCs w:val="24"/>
        </w:rPr>
        <w:t xml:space="preserve"> </w:t>
      </w:r>
      <w:r w:rsidRPr="002B2905">
        <w:rPr>
          <w:rFonts w:ascii="Times New Roman" w:hAnsi="Times New Roman" w:cs="Times New Roman"/>
          <w:sz w:val="24"/>
          <w:szCs w:val="24"/>
        </w:rPr>
        <w:t>Повар, кондитер.</w:t>
      </w:r>
    </w:p>
    <w:p w:rsidR="0013291A" w:rsidRPr="002B2905" w:rsidRDefault="0013291A" w:rsidP="007E3D85">
      <w:pPr>
        <w:widowControl w:val="0"/>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rFonts w:ascii="Times New Roman" w:hAnsi="Times New Roman" w:cs="Times New Roman"/>
          <w:sz w:val="24"/>
          <w:szCs w:val="24"/>
        </w:rPr>
      </w:pPr>
      <w:r w:rsidRPr="002B2905">
        <w:rPr>
          <w:rFonts w:ascii="Times New Roman" w:hAnsi="Times New Roman" w:cs="Times New Roman"/>
          <w:b/>
          <w:sz w:val="24"/>
          <w:szCs w:val="24"/>
        </w:rPr>
        <w:t>Место дисциплины в структуре основной профессиональной образовательной программы:</w:t>
      </w:r>
      <w:r w:rsidRPr="002B2905">
        <w:rPr>
          <w:rFonts w:ascii="Times New Roman" w:hAnsi="Times New Roman" w:cs="Times New Roman"/>
          <w:sz w:val="24"/>
          <w:szCs w:val="24"/>
          <w:lang w:val="tt-RU"/>
        </w:rPr>
        <w:t xml:space="preserve"> учебная</w:t>
      </w:r>
      <w:r w:rsidRPr="002B2905">
        <w:rPr>
          <w:rFonts w:ascii="Times New Roman" w:hAnsi="Times New Roman" w:cs="Times New Roman"/>
          <w:b/>
          <w:sz w:val="24"/>
          <w:szCs w:val="24"/>
          <w:lang w:val="tt-RU"/>
        </w:rPr>
        <w:t xml:space="preserve"> </w:t>
      </w:r>
      <w:r w:rsidRPr="002B2905">
        <w:rPr>
          <w:rFonts w:ascii="Times New Roman" w:hAnsi="Times New Roman" w:cs="Times New Roman"/>
          <w:sz w:val="24"/>
          <w:szCs w:val="24"/>
        </w:rPr>
        <w:t xml:space="preserve">дисциплина </w:t>
      </w:r>
      <w:r w:rsidRPr="002B2905">
        <w:rPr>
          <w:rFonts w:ascii="Times New Roman" w:hAnsi="Times New Roman" w:cs="Times New Roman"/>
          <w:b/>
          <w:sz w:val="24"/>
          <w:szCs w:val="24"/>
        </w:rPr>
        <w:t>О</w:t>
      </w:r>
      <w:r w:rsidRPr="002B2905">
        <w:rPr>
          <w:rFonts w:ascii="Times New Roman" w:hAnsi="Times New Roman" w:cs="Times New Roman"/>
          <w:b/>
          <w:sz w:val="24"/>
          <w:szCs w:val="24"/>
          <w:lang w:val="tt-RU"/>
        </w:rPr>
        <w:t>У</w:t>
      </w:r>
      <w:r w:rsidRPr="002B2905">
        <w:rPr>
          <w:rFonts w:ascii="Times New Roman" w:hAnsi="Times New Roman" w:cs="Times New Roman"/>
          <w:b/>
          <w:sz w:val="24"/>
          <w:szCs w:val="24"/>
        </w:rPr>
        <w:t xml:space="preserve">Д.04 </w:t>
      </w:r>
      <w:r w:rsidRPr="002B2905">
        <w:rPr>
          <w:rFonts w:ascii="Times New Roman" w:hAnsi="Times New Roman" w:cs="Times New Roman"/>
          <w:sz w:val="24"/>
          <w:szCs w:val="24"/>
        </w:rPr>
        <w:t xml:space="preserve">История </w:t>
      </w:r>
      <w:r w:rsidRPr="002B2905">
        <w:rPr>
          <w:rFonts w:ascii="Times New Roman" w:eastAsia="Times New Roman" w:hAnsi="Times New Roman" w:cs="Times New Roman"/>
          <w:sz w:val="24"/>
          <w:szCs w:val="24"/>
        </w:rPr>
        <w:t xml:space="preserve"> входит в цикл общих общеобразовательных учебных дисциплин по </w:t>
      </w:r>
      <w:r w:rsidRPr="002B2905">
        <w:rPr>
          <w:rFonts w:ascii="Times New Roman" w:hAnsi="Times New Roman" w:cs="Times New Roman"/>
          <w:b/>
          <w:sz w:val="24"/>
          <w:szCs w:val="24"/>
          <w:lang w:val="tt-RU"/>
        </w:rPr>
        <w:t xml:space="preserve"> </w:t>
      </w:r>
      <w:r w:rsidRPr="002B2905">
        <w:rPr>
          <w:rFonts w:ascii="Times New Roman" w:hAnsi="Times New Roman" w:cs="Times New Roman"/>
          <w:sz w:val="24"/>
          <w:szCs w:val="24"/>
        </w:rPr>
        <w:t>профессии</w:t>
      </w:r>
      <w:r w:rsidRPr="002B2905">
        <w:rPr>
          <w:rFonts w:ascii="Times New Roman" w:hAnsi="Times New Roman" w:cs="Times New Roman"/>
          <w:sz w:val="24"/>
          <w:szCs w:val="24"/>
          <w:lang w:val="tt-RU"/>
        </w:rPr>
        <w:t xml:space="preserve">  </w:t>
      </w:r>
      <w:r w:rsidRPr="002B2905">
        <w:rPr>
          <w:rFonts w:ascii="Times New Roman" w:hAnsi="Times New Roman" w:cs="Times New Roman"/>
          <w:sz w:val="24"/>
          <w:szCs w:val="24"/>
        </w:rPr>
        <w:t>19.01.17</w:t>
      </w:r>
      <w:r w:rsidRPr="002B2905">
        <w:rPr>
          <w:rFonts w:ascii="Times New Roman" w:hAnsi="Times New Roman" w:cs="Times New Roman"/>
          <w:b/>
          <w:sz w:val="24"/>
          <w:szCs w:val="24"/>
        </w:rPr>
        <w:t xml:space="preserve"> </w:t>
      </w:r>
      <w:r w:rsidRPr="002B2905">
        <w:rPr>
          <w:rFonts w:ascii="Times New Roman" w:hAnsi="Times New Roman" w:cs="Times New Roman"/>
          <w:sz w:val="24"/>
          <w:szCs w:val="24"/>
        </w:rPr>
        <w:t>Повар, кондитер.</w:t>
      </w:r>
      <w:r w:rsidRPr="002B2905">
        <w:rPr>
          <w:rFonts w:ascii="Times New Roman" w:hAnsi="Times New Roman" w:cs="Times New Roman"/>
          <w:b/>
          <w:sz w:val="24"/>
          <w:szCs w:val="24"/>
        </w:rPr>
        <w:tab/>
      </w:r>
    </w:p>
    <w:p w:rsidR="0013291A" w:rsidRPr="002B2905" w:rsidRDefault="0013291A" w:rsidP="007E3D85">
      <w:pPr>
        <w:tabs>
          <w:tab w:val="left" w:pos="-142"/>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b/>
          <w:sz w:val="24"/>
          <w:szCs w:val="24"/>
        </w:rPr>
      </w:pPr>
      <w:r w:rsidRPr="002B2905">
        <w:rPr>
          <w:rFonts w:ascii="Times New Roman" w:hAnsi="Times New Roman" w:cs="Times New Roman"/>
          <w:b/>
          <w:sz w:val="24"/>
          <w:szCs w:val="24"/>
        </w:rPr>
        <w:t>Цели и задачи дисциплины – требования к результатам освоения дисциплины:</w:t>
      </w:r>
    </w:p>
    <w:p w:rsidR="0013291A" w:rsidRPr="002B2905" w:rsidRDefault="0013291A" w:rsidP="007E3D85">
      <w:pPr>
        <w:shd w:val="clear" w:color="auto" w:fill="FFFFFF"/>
        <w:tabs>
          <w:tab w:val="left" w:pos="2977"/>
        </w:tabs>
        <w:spacing w:line="276" w:lineRule="auto"/>
        <w:ind w:left="142" w:right="14" w:firstLine="567"/>
        <w:jc w:val="both"/>
        <w:rPr>
          <w:rFonts w:ascii="Times New Roman" w:hAnsi="Times New Roman" w:cs="Times New Roman"/>
          <w:sz w:val="24"/>
          <w:szCs w:val="24"/>
        </w:rPr>
      </w:pPr>
      <w:r w:rsidRPr="002B2905">
        <w:rPr>
          <w:rFonts w:ascii="Times New Roman" w:hAnsi="Times New Roman" w:cs="Times New Roman"/>
          <w:sz w:val="24"/>
          <w:szCs w:val="24"/>
        </w:rPr>
        <w:t>Содержание программы «История» направлено на достижение следующих це</w:t>
      </w:r>
      <w:r w:rsidRPr="002B2905">
        <w:rPr>
          <w:rFonts w:ascii="Times New Roman" w:hAnsi="Times New Roman" w:cs="Times New Roman"/>
          <w:sz w:val="24"/>
          <w:szCs w:val="24"/>
        </w:rPr>
        <w:softHyphen/>
        <w:t>лей:</w:t>
      </w:r>
    </w:p>
    <w:p w:rsidR="0013291A" w:rsidRPr="002B2905" w:rsidRDefault="0013291A" w:rsidP="007E3D85">
      <w:pPr>
        <w:widowControl w:val="0"/>
        <w:numPr>
          <w:ilvl w:val="0"/>
          <w:numId w:val="2"/>
        </w:numPr>
        <w:shd w:val="clear" w:color="auto" w:fill="FFFFFF"/>
        <w:tabs>
          <w:tab w:val="left" w:pos="-567"/>
          <w:tab w:val="left" w:pos="2977"/>
        </w:tabs>
        <w:autoSpaceDE w:val="0"/>
        <w:autoSpaceDN w:val="0"/>
        <w:adjustRightInd w:val="0"/>
        <w:spacing w:line="276" w:lineRule="auto"/>
        <w:ind w:left="142" w:right="14" w:firstLine="567"/>
        <w:jc w:val="both"/>
        <w:rPr>
          <w:rFonts w:ascii="Times New Roman" w:hAnsi="Times New Roman" w:cs="Times New Roman"/>
          <w:sz w:val="24"/>
          <w:szCs w:val="24"/>
        </w:rPr>
      </w:pPr>
      <w:r w:rsidRPr="002B2905">
        <w:rPr>
          <w:rFonts w:ascii="Times New Roman" w:hAnsi="Times New Roman" w:cs="Times New Roman"/>
          <w:sz w:val="24"/>
          <w:szCs w:val="24"/>
        </w:rPr>
        <w:t>формирование у молодого поколения исторических ориентиров самоидентифи</w:t>
      </w:r>
      <w:r w:rsidRPr="002B2905">
        <w:rPr>
          <w:rFonts w:ascii="Times New Roman" w:hAnsi="Times New Roman" w:cs="Times New Roman"/>
          <w:sz w:val="24"/>
          <w:szCs w:val="24"/>
        </w:rPr>
        <w:softHyphen/>
        <w:t>кации в современном мире, гражданской идентичности личности;</w:t>
      </w:r>
    </w:p>
    <w:p w:rsidR="0013291A" w:rsidRPr="002B2905" w:rsidRDefault="0013291A" w:rsidP="007E3D85">
      <w:pPr>
        <w:widowControl w:val="0"/>
        <w:numPr>
          <w:ilvl w:val="0"/>
          <w:numId w:val="2"/>
        </w:numPr>
        <w:shd w:val="clear" w:color="auto" w:fill="FFFFFF"/>
        <w:tabs>
          <w:tab w:val="left" w:pos="-567"/>
          <w:tab w:val="left" w:pos="2977"/>
        </w:tabs>
        <w:autoSpaceDE w:val="0"/>
        <w:autoSpaceDN w:val="0"/>
        <w:adjustRightInd w:val="0"/>
        <w:spacing w:line="276" w:lineRule="auto"/>
        <w:ind w:left="142" w:right="14" w:firstLine="567"/>
        <w:jc w:val="both"/>
        <w:rPr>
          <w:rFonts w:ascii="Times New Roman" w:hAnsi="Times New Roman" w:cs="Times New Roman"/>
          <w:sz w:val="24"/>
          <w:szCs w:val="24"/>
        </w:rPr>
      </w:pPr>
      <w:r w:rsidRPr="002B2905">
        <w:rPr>
          <w:rFonts w:ascii="Times New Roman" w:hAnsi="Times New Roman" w:cs="Times New Roman"/>
          <w:sz w:val="24"/>
          <w:szCs w:val="24"/>
        </w:rPr>
        <w:t>формирование понимания истории как процесса эволюции общества, цивили</w:t>
      </w:r>
      <w:r w:rsidRPr="002B2905">
        <w:rPr>
          <w:rFonts w:ascii="Times New Roman" w:hAnsi="Times New Roman" w:cs="Times New Roman"/>
          <w:sz w:val="24"/>
          <w:szCs w:val="24"/>
        </w:rPr>
        <w:softHyphen/>
        <w:t>зации и истории как науки;</w:t>
      </w:r>
    </w:p>
    <w:p w:rsidR="0013291A" w:rsidRPr="002B2905" w:rsidRDefault="0013291A" w:rsidP="007E3D85">
      <w:pPr>
        <w:widowControl w:val="0"/>
        <w:numPr>
          <w:ilvl w:val="0"/>
          <w:numId w:val="2"/>
        </w:numPr>
        <w:shd w:val="clear" w:color="auto" w:fill="FFFFFF"/>
        <w:tabs>
          <w:tab w:val="left" w:pos="-567"/>
          <w:tab w:val="left" w:pos="2977"/>
        </w:tabs>
        <w:autoSpaceDE w:val="0"/>
        <w:autoSpaceDN w:val="0"/>
        <w:adjustRightInd w:val="0"/>
        <w:spacing w:line="276" w:lineRule="auto"/>
        <w:ind w:left="142" w:right="19" w:firstLine="567"/>
        <w:jc w:val="both"/>
        <w:rPr>
          <w:rFonts w:ascii="Times New Roman" w:hAnsi="Times New Roman" w:cs="Times New Roman"/>
          <w:sz w:val="24"/>
          <w:szCs w:val="24"/>
        </w:rPr>
      </w:pPr>
      <w:r w:rsidRPr="002B2905">
        <w:rPr>
          <w:rFonts w:ascii="Times New Roman" w:hAnsi="Times New Roman" w:cs="Times New Roman"/>
          <w:sz w:val="24"/>
          <w:szCs w:val="24"/>
        </w:rPr>
        <w:t>усвоение интегративной системы знаний об истории человечества при особом внимании к месту и роли России во всемирно-историческом процессе;</w:t>
      </w:r>
    </w:p>
    <w:p w:rsidR="0013291A" w:rsidRPr="002B2905" w:rsidRDefault="0013291A" w:rsidP="007E3D85">
      <w:pPr>
        <w:widowControl w:val="0"/>
        <w:numPr>
          <w:ilvl w:val="0"/>
          <w:numId w:val="2"/>
        </w:numPr>
        <w:shd w:val="clear" w:color="auto" w:fill="FFFFFF"/>
        <w:tabs>
          <w:tab w:val="left" w:pos="-567"/>
          <w:tab w:val="left" w:pos="2977"/>
        </w:tabs>
        <w:autoSpaceDE w:val="0"/>
        <w:autoSpaceDN w:val="0"/>
        <w:adjustRightInd w:val="0"/>
        <w:spacing w:line="276" w:lineRule="auto"/>
        <w:ind w:left="142" w:right="14"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развитие способности у </w:t>
      </w:r>
      <w:proofErr w:type="gramStart"/>
      <w:r w:rsidRPr="002B2905">
        <w:rPr>
          <w:rFonts w:ascii="Times New Roman" w:hAnsi="Times New Roman" w:cs="Times New Roman"/>
          <w:sz w:val="24"/>
          <w:szCs w:val="24"/>
        </w:rPr>
        <w:t>обучающихся</w:t>
      </w:r>
      <w:proofErr w:type="gramEnd"/>
      <w:r w:rsidRPr="002B2905">
        <w:rPr>
          <w:rFonts w:ascii="Times New Roman" w:hAnsi="Times New Roman" w:cs="Times New Roman"/>
          <w:sz w:val="24"/>
          <w:szCs w:val="24"/>
        </w:rPr>
        <w:t xml:space="preserve"> осмысливать важнейшие исторические события, процессы и явления;</w:t>
      </w:r>
    </w:p>
    <w:p w:rsidR="0013291A" w:rsidRPr="002B2905" w:rsidRDefault="0013291A" w:rsidP="007E3D85">
      <w:pPr>
        <w:widowControl w:val="0"/>
        <w:numPr>
          <w:ilvl w:val="0"/>
          <w:numId w:val="2"/>
        </w:numPr>
        <w:shd w:val="clear" w:color="auto" w:fill="FFFFFF"/>
        <w:tabs>
          <w:tab w:val="left" w:pos="-567"/>
          <w:tab w:val="left" w:pos="2977"/>
        </w:tabs>
        <w:autoSpaceDE w:val="0"/>
        <w:autoSpaceDN w:val="0"/>
        <w:adjustRightInd w:val="0"/>
        <w:spacing w:line="276" w:lineRule="auto"/>
        <w:ind w:left="142" w:right="10" w:firstLine="567"/>
        <w:jc w:val="both"/>
        <w:rPr>
          <w:rFonts w:ascii="Times New Roman" w:hAnsi="Times New Roman" w:cs="Times New Roman"/>
          <w:sz w:val="24"/>
          <w:szCs w:val="24"/>
        </w:rPr>
      </w:pPr>
      <w:r w:rsidRPr="002B2905">
        <w:rPr>
          <w:rFonts w:ascii="Times New Roman" w:hAnsi="Times New Roman" w:cs="Times New Roman"/>
          <w:sz w:val="24"/>
          <w:szCs w:val="24"/>
        </w:rPr>
        <w:t>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w:t>
      </w:r>
    </w:p>
    <w:p w:rsidR="0013291A" w:rsidRPr="002B2905" w:rsidRDefault="0013291A" w:rsidP="007E3D85">
      <w:pPr>
        <w:widowControl w:val="0"/>
        <w:numPr>
          <w:ilvl w:val="0"/>
          <w:numId w:val="2"/>
        </w:numPr>
        <w:shd w:val="clear" w:color="auto" w:fill="FFFFFF"/>
        <w:tabs>
          <w:tab w:val="left" w:pos="-567"/>
          <w:tab w:val="left" w:pos="2977"/>
        </w:tabs>
        <w:autoSpaceDE w:val="0"/>
        <w:autoSpaceDN w:val="0"/>
        <w:adjustRightInd w:val="0"/>
        <w:spacing w:line="276" w:lineRule="auto"/>
        <w:ind w:left="142" w:right="10" w:firstLine="567"/>
        <w:jc w:val="both"/>
        <w:rPr>
          <w:rFonts w:ascii="Times New Roman" w:hAnsi="Times New Roman" w:cs="Times New Roman"/>
          <w:sz w:val="24"/>
          <w:szCs w:val="24"/>
        </w:rPr>
      </w:pPr>
      <w:r w:rsidRPr="002B2905">
        <w:rPr>
          <w:rFonts w:ascii="Times New Roman" w:hAnsi="Times New Roman" w:cs="Times New Roman"/>
          <w:sz w:val="24"/>
          <w:szCs w:val="24"/>
        </w:rPr>
        <w:t>воспитание обучающихся в духе патриотизма, уважения к истории своего От</w:t>
      </w:r>
      <w:r w:rsidRPr="002B2905">
        <w:rPr>
          <w:rFonts w:ascii="Times New Roman" w:hAnsi="Times New Roman" w:cs="Times New Roman"/>
          <w:sz w:val="24"/>
          <w:szCs w:val="24"/>
        </w:rPr>
        <w:softHyphen/>
        <w:t>ечества как единого многонационального государства, построенного на основе равенства всех народов России.</w:t>
      </w:r>
    </w:p>
    <w:p w:rsidR="0013291A" w:rsidRPr="002B2905" w:rsidRDefault="0013291A" w:rsidP="007E3D85">
      <w:pPr>
        <w:widowControl w:val="0"/>
        <w:shd w:val="clear" w:color="auto" w:fill="FFFFFF"/>
        <w:tabs>
          <w:tab w:val="left" w:pos="-567"/>
          <w:tab w:val="left" w:pos="2977"/>
        </w:tabs>
        <w:autoSpaceDE w:val="0"/>
        <w:autoSpaceDN w:val="0"/>
        <w:adjustRightInd w:val="0"/>
        <w:spacing w:line="276" w:lineRule="auto"/>
        <w:ind w:left="142" w:right="10" w:firstLine="567"/>
        <w:jc w:val="both"/>
        <w:rPr>
          <w:rFonts w:ascii="Times New Roman" w:hAnsi="Times New Roman" w:cs="Times New Roman"/>
          <w:sz w:val="24"/>
          <w:szCs w:val="24"/>
        </w:rPr>
      </w:pPr>
      <w:r w:rsidRPr="002B2905">
        <w:rPr>
          <w:rFonts w:ascii="Times New Roman" w:hAnsi="Times New Roman" w:cs="Times New Roman"/>
          <w:sz w:val="24"/>
          <w:szCs w:val="24"/>
        </w:rPr>
        <w:t>Освоение содержания учебной дисциплины «История» обеспечивает достижение студентами следующих результатов:</w:t>
      </w:r>
    </w:p>
    <w:p w:rsidR="0013291A" w:rsidRPr="002B2905" w:rsidRDefault="0013291A" w:rsidP="007E3D85">
      <w:pPr>
        <w:shd w:val="clear" w:color="auto" w:fill="FFFFFF"/>
        <w:tabs>
          <w:tab w:val="left" w:pos="-142"/>
          <w:tab w:val="left" w:pos="2977"/>
        </w:tabs>
        <w:spacing w:line="276" w:lineRule="auto"/>
        <w:ind w:left="142" w:firstLine="567"/>
        <w:jc w:val="both"/>
        <w:rPr>
          <w:rFonts w:ascii="Times New Roman" w:hAnsi="Times New Roman" w:cs="Times New Roman"/>
          <w:i/>
          <w:sz w:val="24"/>
          <w:szCs w:val="24"/>
        </w:rPr>
      </w:pPr>
      <w:r w:rsidRPr="002B2905">
        <w:rPr>
          <w:rFonts w:ascii="Times New Roman" w:hAnsi="Times New Roman" w:cs="Times New Roman"/>
          <w:b/>
          <w:sz w:val="24"/>
          <w:szCs w:val="24"/>
        </w:rPr>
        <w:t>•</w:t>
      </w:r>
      <w:r w:rsidR="002B2905">
        <w:rPr>
          <w:rFonts w:ascii="Times New Roman" w:hAnsi="Times New Roman" w:cs="Times New Roman"/>
          <w:b/>
          <w:i/>
          <w:sz w:val="24"/>
          <w:szCs w:val="24"/>
          <w:lang w:val="en-US"/>
        </w:rPr>
        <w:t xml:space="preserve"> </w:t>
      </w:r>
      <w:r w:rsidRPr="002B2905">
        <w:rPr>
          <w:rFonts w:ascii="Times New Roman" w:hAnsi="Times New Roman" w:cs="Times New Roman"/>
          <w:b/>
          <w:i/>
          <w:iCs/>
          <w:sz w:val="24"/>
          <w:szCs w:val="24"/>
        </w:rPr>
        <w:t>личностных</w:t>
      </w:r>
      <w:r w:rsidRPr="002B2905">
        <w:rPr>
          <w:rFonts w:ascii="Times New Roman" w:hAnsi="Times New Roman" w:cs="Times New Roman"/>
          <w:i/>
          <w:iCs/>
          <w:sz w:val="24"/>
          <w:szCs w:val="24"/>
        </w:rPr>
        <w:t>:</w:t>
      </w:r>
    </w:p>
    <w:p w:rsidR="0013291A" w:rsidRPr="002B2905" w:rsidRDefault="0013291A" w:rsidP="007E3D85">
      <w:pPr>
        <w:widowControl w:val="0"/>
        <w:numPr>
          <w:ilvl w:val="0"/>
          <w:numId w:val="1"/>
        </w:numPr>
        <w:shd w:val="clear" w:color="auto" w:fill="FFFFFF"/>
        <w:tabs>
          <w:tab w:val="left" w:pos="-142"/>
          <w:tab w:val="left" w:pos="0"/>
          <w:tab w:val="left" w:pos="2977"/>
        </w:tabs>
        <w:autoSpaceDE w:val="0"/>
        <w:autoSpaceDN w:val="0"/>
        <w:adjustRightInd w:val="0"/>
        <w:spacing w:line="276" w:lineRule="auto"/>
        <w:ind w:left="142" w:firstLine="567"/>
        <w:jc w:val="both"/>
        <w:rPr>
          <w:rFonts w:ascii="Times New Roman" w:hAnsi="Times New Roman" w:cs="Times New Roman"/>
          <w:iCs/>
          <w:sz w:val="24"/>
          <w:szCs w:val="24"/>
        </w:rPr>
      </w:pP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российской гражданской идентичности, патриотизма, ува</w:t>
      </w:r>
      <w:r w:rsidRPr="002B2905">
        <w:rPr>
          <w:rFonts w:ascii="Times New Roman" w:hAnsi="Times New Roman" w:cs="Times New Roman"/>
          <w:sz w:val="24"/>
          <w:szCs w:val="24"/>
        </w:rPr>
        <w:softHyphen/>
        <w:t>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w:t>
      </w:r>
    </w:p>
    <w:p w:rsidR="0013291A" w:rsidRPr="002B2905" w:rsidRDefault="0013291A" w:rsidP="007E3D85">
      <w:pPr>
        <w:widowControl w:val="0"/>
        <w:numPr>
          <w:ilvl w:val="0"/>
          <w:numId w:val="1"/>
        </w:numPr>
        <w:shd w:val="clear" w:color="auto" w:fill="FFFFFF"/>
        <w:tabs>
          <w:tab w:val="left" w:pos="-142"/>
          <w:tab w:val="left" w:pos="0"/>
          <w:tab w:val="left" w:pos="2977"/>
        </w:tabs>
        <w:autoSpaceDE w:val="0"/>
        <w:autoSpaceDN w:val="0"/>
        <w:adjustRightInd w:val="0"/>
        <w:spacing w:line="276" w:lineRule="auto"/>
        <w:ind w:left="142" w:firstLine="567"/>
        <w:jc w:val="both"/>
        <w:rPr>
          <w:rFonts w:ascii="Times New Roman" w:hAnsi="Times New Roman" w:cs="Times New Roman"/>
          <w:sz w:val="24"/>
          <w:szCs w:val="24"/>
        </w:rPr>
      </w:pPr>
      <w:proofErr w:type="gramStart"/>
      <w:r w:rsidRPr="002B2905">
        <w:rPr>
          <w:rFonts w:ascii="Times New Roman" w:hAnsi="Times New Roman" w:cs="Times New Roman"/>
          <w:sz w:val="24"/>
          <w:szCs w:val="24"/>
        </w:rPr>
        <w:t>становление гражданской позиции как активного и ответственного члена российского общества, осознающего свои конституционные права и обязан</w:t>
      </w:r>
      <w:r w:rsidRPr="002B2905">
        <w:rPr>
          <w:rFonts w:ascii="Times New Roman" w:hAnsi="Times New Roman" w:cs="Times New Roman"/>
          <w:sz w:val="24"/>
          <w:szCs w:val="24"/>
        </w:rPr>
        <w:softHyphen/>
        <w:t>ности, уважающего закон и правопорядок, обладающего чувством собствен</w:t>
      </w:r>
      <w:r w:rsidRPr="002B2905">
        <w:rPr>
          <w:rFonts w:ascii="Times New Roman" w:hAnsi="Times New Roman" w:cs="Times New Roman"/>
          <w:sz w:val="24"/>
          <w:szCs w:val="24"/>
        </w:rPr>
        <w:softHyphen/>
        <w:t>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13291A" w:rsidRPr="002B2905" w:rsidRDefault="0013291A" w:rsidP="007E3D85">
      <w:pPr>
        <w:widowControl w:val="0"/>
        <w:numPr>
          <w:ilvl w:val="0"/>
          <w:numId w:val="7"/>
        </w:numPr>
        <w:shd w:val="clear" w:color="auto" w:fill="FFFFFF"/>
        <w:tabs>
          <w:tab w:val="left" w:pos="-142"/>
          <w:tab w:val="left" w:pos="0"/>
          <w:tab w:val="left" w:pos="2977"/>
        </w:tabs>
        <w:autoSpaceDE w:val="0"/>
        <w:autoSpaceDN w:val="0"/>
        <w:adjustRightInd w:val="0"/>
        <w:spacing w:line="276" w:lineRule="auto"/>
        <w:ind w:left="142" w:firstLine="567"/>
        <w:jc w:val="both"/>
        <w:rPr>
          <w:rFonts w:ascii="Times New Roman" w:hAnsi="Times New Roman" w:cs="Times New Roman"/>
          <w:sz w:val="24"/>
          <w:szCs w:val="24"/>
        </w:rPr>
      </w:pPr>
      <w:r w:rsidRPr="002B2905">
        <w:rPr>
          <w:rFonts w:ascii="Times New Roman" w:hAnsi="Times New Roman" w:cs="Times New Roman"/>
          <w:sz w:val="24"/>
          <w:szCs w:val="24"/>
        </w:rPr>
        <w:t>готовность к служению Отечеству, его защите;</w:t>
      </w:r>
    </w:p>
    <w:p w:rsidR="0013291A" w:rsidRPr="002B2905" w:rsidRDefault="0013291A" w:rsidP="007E3D85">
      <w:pPr>
        <w:widowControl w:val="0"/>
        <w:numPr>
          <w:ilvl w:val="0"/>
          <w:numId w:val="8"/>
        </w:numPr>
        <w:shd w:val="clear" w:color="auto" w:fill="FFFFFF"/>
        <w:tabs>
          <w:tab w:val="left" w:pos="-142"/>
          <w:tab w:val="left" w:pos="0"/>
          <w:tab w:val="left" w:pos="2977"/>
        </w:tabs>
        <w:autoSpaceDE w:val="0"/>
        <w:autoSpaceDN w:val="0"/>
        <w:adjustRightInd w:val="0"/>
        <w:spacing w:line="276" w:lineRule="auto"/>
        <w:ind w:left="142" w:right="5" w:firstLine="567"/>
        <w:jc w:val="both"/>
        <w:rPr>
          <w:rFonts w:ascii="Times New Roman" w:hAnsi="Times New Roman" w:cs="Times New Roman"/>
          <w:sz w:val="24"/>
          <w:szCs w:val="24"/>
        </w:rPr>
      </w:pP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мировоззрения, соответствующего современному уровню развития исторической науки и общественной практики, основанного на диа</w:t>
      </w:r>
      <w:r w:rsidRPr="002B2905">
        <w:rPr>
          <w:rFonts w:ascii="Times New Roman" w:hAnsi="Times New Roman" w:cs="Times New Roman"/>
          <w:sz w:val="24"/>
          <w:szCs w:val="24"/>
        </w:rPr>
        <w:softHyphen/>
        <w:t>логе культур, а также различных форм общественного сознания, осознание своего места в поликультурном мире;</w:t>
      </w:r>
    </w:p>
    <w:p w:rsidR="0013291A" w:rsidRPr="002B2905" w:rsidRDefault="0013291A" w:rsidP="007E3D85">
      <w:pPr>
        <w:widowControl w:val="0"/>
        <w:numPr>
          <w:ilvl w:val="0"/>
          <w:numId w:val="8"/>
        </w:numPr>
        <w:shd w:val="clear" w:color="auto" w:fill="FFFFFF"/>
        <w:tabs>
          <w:tab w:val="left" w:pos="-142"/>
          <w:tab w:val="left" w:pos="0"/>
          <w:tab w:val="left" w:pos="2977"/>
        </w:tabs>
        <w:autoSpaceDE w:val="0"/>
        <w:autoSpaceDN w:val="0"/>
        <w:adjustRightInd w:val="0"/>
        <w:spacing w:line="276" w:lineRule="auto"/>
        <w:ind w:left="142" w:right="5" w:firstLine="567"/>
        <w:jc w:val="both"/>
        <w:rPr>
          <w:rFonts w:ascii="Times New Roman" w:hAnsi="Times New Roman" w:cs="Times New Roman"/>
          <w:sz w:val="24"/>
          <w:szCs w:val="24"/>
        </w:rPr>
      </w:pP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основ саморазвития и самовоспитания в соответствии с об</w:t>
      </w:r>
      <w:r w:rsidRPr="002B2905">
        <w:rPr>
          <w:rFonts w:ascii="Times New Roman" w:hAnsi="Times New Roman" w:cs="Times New Roman"/>
          <w:sz w:val="24"/>
          <w:szCs w:val="24"/>
        </w:rPr>
        <w:softHyphen/>
        <w:t>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13291A" w:rsidRPr="002B2905" w:rsidRDefault="0013291A" w:rsidP="007E3D85">
      <w:pPr>
        <w:widowControl w:val="0"/>
        <w:numPr>
          <w:ilvl w:val="0"/>
          <w:numId w:val="8"/>
        </w:numPr>
        <w:shd w:val="clear" w:color="auto" w:fill="FFFFFF"/>
        <w:tabs>
          <w:tab w:val="left" w:pos="-142"/>
          <w:tab w:val="left" w:pos="0"/>
          <w:tab w:val="left" w:pos="2977"/>
        </w:tabs>
        <w:autoSpaceDE w:val="0"/>
        <w:autoSpaceDN w:val="0"/>
        <w:adjustRightInd w:val="0"/>
        <w:spacing w:line="276" w:lineRule="auto"/>
        <w:ind w:left="142" w:right="10" w:firstLine="567"/>
        <w:jc w:val="both"/>
        <w:rPr>
          <w:rFonts w:ascii="Times New Roman" w:hAnsi="Times New Roman" w:cs="Times New Roman"/>
          <w:sz w:val="24"/>
          <w:szCs w:val="24"/>
        </w:rPr>
      </w:pPr>
      <w:r w:rsidRPr="002B2905">
        <w:rPr>
          <w:rFonts w:ascii="Times New Roman" w:hAnsi="Times New Roman" w:cs="Times New Roman"/>
          <w:sz w:val="24"/>
          <w:szCs w:val="24"/>
        </w:rPr>
        <w:t>толерантное сознание и поведение в поликультурном мире, готовность и спо</w:t>
      </w:r>
      <w:r w:rsidRPr="002B2905">
        <w:rPr>
          <w:rFonts w:ascii="Times New Roman" w:hAnsi="Times New Roman" w:cs="Times New Roman"/>
          <w:sz w:val="24"/>
          <w:szCs w:val="24"/>
        </w:rPr>
        <w:softHyphen/>
        <w:t>собность вести диалог с другими людьми, достигать в нем взаимопонимания, находить общие цели и сотрудничать для их достижения;</w:t>
      </w:r>
    </w:p>
    <w:p w:rsidR="0013291A" w:rsidRPr="002B2905" w:rsidRDefault="0013291A" w:rsidP="007E3D85">
      <w:pPr>
        <w:shd w:val="clear" w:color="auto" w:fill="FFFFFF"/>
        <w:tabs>
          <w:tab w:val="left" w:pos="-142"/>
          <w:tab w:val="left" w:pos="0"/>
          <w:tab w:val="left" w:pos="2977"/>
        </w:tabs>
        <w:spacing w:line="276" w:lineRule="auto"/>
        <w:ind w:left="142" w:firstLine="567"/>
        <w:jc w:val="both"/>
        <w:rPr>
          <w:rFonts w:ascii="Times New Roman" w:hAnsi="Times New Roman" w:cs="Times New Roman"/>
          <w:sz w:val="24"/>
          <w:szCs w:val="24"/>
        </w:rPr>
      </w:pPr>
      <w:r w:rsidRPr="002B2905">
        <w:rPr>
          <w:rFonts w:ascii="Times New Roman" w:hAnsi="Times New Roman" w:cs="Times New Roman"/>
          <w:sz w:val="24"/>
          <w:szCs w:val="24"/>
        </w:rPr>
        <w:t>•</w:t>
      </w:r>
      <w:proofErr w:type="spellStart"/>
      <w:r w:rsidRPr="002B2905">
        <w:rPr>
          <w:rFonts w:ascii="Times New Roman" w:hAnsi="Times New Roman" w:cs="Times New Roman"/>
          <w:b/>
          <w:bCs/>
          <w:i/>
          <w:iCs/>
          <w:sz w:val="24"/>
          <w:szCs w:val="24"/>
        </w:rPr>
        <w:t>метапредметных</w:t>
      </w:r>
      <w:proofErr w:type="spellEnd"/>
      <w:r w:rsidRPr="002B2905">
        <w:rPr>
          <w:rFonts w:ascii="Times New Roman" w:hAnsi="Times New Roman" w:cs="Times New Roman"/>
          <w:b/>
          <w:bCs/>
          <w:i/>
          <w:iCs/>
          <w:sz w:val="24"/>
          <w:szCs w:val="24"/>
        </w:rPr>
        <w:t>:</w:t>
      </w:r>
    </w:p>
    <w:p w:rsidR="0013291A" w:rsidRPr="002B2905" w:rsidRDefault="0013291A" w:rsidP="007E3D85">
      <w:pPr>
        <w:widowControl w:val="0"/>
        <w:numPr>
          <w:ilvl w:val="0"/>
          <w:numId w:val="8"/>
        </w:numPr>
        <w:shd w:val="clear" w:color="auto" w:fill="FFFFFF"/>
        <w:tabs>
          <w:tab w:val="left" w:pos="-142"/>
          <w:tab w:val="left" w:pos="0"/>
          <w:tab w:val="left" w:pos="2977"/>
        </w:tabs>
        <w:autoSpaceDE w:val="0"/>
        <w:autoSpaceDN w:val="0"/>
        <w:adjustRightInd w:val="0"/>
        <w:spacing w:line="276" w:lineRule="auto"/>
        <w:ind w:left="142" w:firstLine="567"/>
        <w:jc w:val="both"/>
        <w:rPr>
          <w:rFonts w:ascii="Times New Roman" w:hAnsi="Times New Roman" w:cs="Times New Roman"/>
          <w:iCs/>
          <w:sz w:val="24"/>
          <w:szCs w:val="24"/>
        </w:rPr>
      </w:pPr>
      <w:r w:rsidRPr="002B2905">
        <w:rPr>
          <w:rFonts w:ascii="Times New Roman" w:hAnsi="Times New Roman" w:cs="Times New Roman"/>
          <w:sz w:val="24"/>
          <w:szCs w:val="24"/>
        </w:rPr>
        <w:t>умение самостоятельно определять цели деятельности и составлять планы деятельности; самостоятельно осуществлять, контролировать и корректи</w:t>
      </w:r>
      <w:r w:rsidRPr="002B2905">
        <w:rPr>
          <w:rFonts w:ascii="Times New Roman" w:hAnsi="Times New Roman" w:cs="Times New Roman"/>
          <w:sz w:val="24"/>
          <w:szCs w:val="24"/>
        </w:rPr>
        <w:softHyphen/>
        <w:t>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13291A" w:rsidRPr="002B2905" w:rsidRDefault="0013291A" w:rsidP="007E3D85">
      <w:pPr>
        <w:widowControl w:val="0"/>
        <w:numPr>
          <w:ilvl w:val="0"/>
          <w:numId w:val="8"/>
        </w:numPr>
        <w:shd w:val="clear" w:color="auto" w:fill="FFFFFF"/>
        <w:tabs>
          <w:tab w:val="left" w:pos="-142"/>
          <w:tab w:val="left" w:pos="0"/>
          <w:tab w:val="left" w:pos="2977"/>
        </w:tabs>
        <w:autoSpaceDE w:val="0"/>
        <w:autoSpaceDN w:val="0"/>
        <w:adjustRightInd w:val="0"/>
        <w:spacing w:line="276" w:lineRule="auto"/>
        <w:ind w:left="142" w:right="5"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умение продуктивно общаться и взаимодействовать в процессе совместной </w:t>
      </w:r>
      <w:r w:rsidRPr="002B2905">
        <w:rPr>
          <w:rFonts w:ascii="Times New Roman" w:hAnsi="Times New Roman" w:cs="Times New Roman"/>
          <w:sz w:val="24"/>
          <w:szCs w:val="24"/>
        </w:rPr>
        <w:lastRenderedPageBreak/>
        <w:t>деятельности, учитывать позиции других участников деятельности, эффек</w:t>
      </w:r>
      <w:r w:rsidRPr="002B2905">
        <w:rPr>
          <w:rFonts w:ascii="Times New Roman" w:hAnsi="Times New Roman" w:cs="Times New Roman"/>
          <w:sz w:val="24"/>
          <w:szCs w:val="24"/>
        </w:rPr>
        <w:softHyphen/>
        <w:t>тивно разрешать конфликты;</w:t>
      </w:r>
    </w:p>
    <w:p w:rsidR="0013291A" w:rsidRPr="002B2905" w:rsidRDefault="0013291A" w:rsidP="007E3D85">
      <w:pPr>
        <w:widowControl w:val="0"/>
        <w:numPr>
          <w:ilvl w:val="0"/>
          <w:numId w:val="8"/>
        </w:numPr>
        <w:shd w:val="clear" w:color="auto" w:fill="FFFFFF"/>
        <w:tabs>
          <w:tab w:val="left" w:pos="-142"/>
          <w:tab w:val="left" w:pos="0"/>
          <w:tab w:val="left" w:pos="2977"/>
        </w:tabs>
        <w:autoSpaceDE w:val="0"/>
        <w:autoSpaceDN w:val="0"/>
        <w:adjustRightInd w:val="0"/>
        <w:spacing w:line="276" w:lineRule="auto"/>
        <w:ind w:left="142" w:right="5" w:firstLine="567"/>
        <w:jc w:val="both"/>
        <w:rPr>
          <w:rFonts w:ascii="Times New Roman" w:hAnsi="Times New Roman" w:cs="Times New Roman"/>
          <w:sz w:val="24"/>
          <w:szCs w:val="24"/>
        </w:rPr>
      </w:pPr>
      <w:r w:rsidRPr="002B2905">
        <w:rPr>
          <w:rFonts w:ascii="Times New Roman" w:hAnsi="Times New Roman" w:cs="Times New Roman"/>
          <w:sz w:val="24"/>
          <w:szCs w:val="24"/>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13291A" w:rsidRPr="002B2905" w:rsidRDefault="0013291A" w:rsidP="007E3D85">
      <w:pPr>
        <w:widowControl w:val="0"/>
        <w:numPr>
          <w:ilvl w:val="0"/>
          <w:numId w:val="8"/>
        </w:numPr>
        <w:shd w:val="clear" w:color="auto" w:fill="FFFFFF"/>
        <w:tabs>
          <w:tab w:val="left" w:pos="-142"/>
          <w:tab w:val="left" w:pos="0"/>
          <w:tab w:val="left" w:pos="2977"/>
        </w:tabs>
        <w:autoSpaceDE w:val="0"/>
        <w:autoSpaceDN w:val="0"/>
        <w:adjustRightInd w:val="0"/>
        <w:spacing w:line="276" w:lineRule="auto"/>
        <w:ind w:left="142" w:right="5" w:firstLine="567"/>
        <w:jc w:val="both"/>
        <w:rPr>
          <w:rFonts w:ascii="Times New Roman" w:hAnsi="Times New Roman" w:cs="Times New Roman"/>
          <w:sz w:val="24"/>
          <w:szCs w:val="24"/>
        </w:rPr>
      </w:pPr>
      <w:r w:rsidRPr="002B2905">
        <w:rPr>
          <w:rFonts w:ascii="Times New Roman" w:hAnsi="Times New Roman" w:cs="Times New Roman"/>
          <w:sz w:val="24"/>
          <w:szCs w:val="24"/>
        </w:rPr>
        <w:t>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w:t>
      </w:r>
    </w:p>
    <w:p w:rsidR="0013291A" w:rsidRPr="002B2905" w:rsidRDefault="0013291A" w:rsidP="007E3D85">
      <w:pPr>
        <w:widowControl w:val="0"/>
        <w:numPr>
          <w:ilvl w:val="0"/>
          <w:numId w:val="8"/>
        </w:numPr>
        <w:shd w:val="clear" w:color="auto" w:fill="FFFFFF"/>
        <w:tabs>
          <w:tab w:val="left" w:pos="-142"/>
          <w:tab w:val="left" w:pos="0"/>
          <w:tab w:val="left" w:pos="2977"/>
        </w:tabs>
        <w:autoSpaceDE w:val="0"/>
        <w:autoSpaceDN w:val="0"/>
        <w:adjustRightInd w:val="0"/>
        <w:spacing w:line="276" w:lineRule="auto"/>
        <w:ind w:left="142" w:right="5" w:firstLine="567"/>
        <w:jc w:val="both"/>
        <w:rPr>
          <w:rFonts w:ascii="Times New Roman" w:hAnsi="Times New Roman" w:cs="Times New Roman"/>
          <w:sz w:val="24"/>
          <w:szCs w:val="24"/>
        </w:rPr>
      </w:pPr>
      <w:r w:rsidRPr="002B2905">
        <w:rPr>
          <w:rFonts w:ascii="Times New Roman" w:hAnsi="Times New Roman" w:cs="Times New Roman"/>
          <w:sz w:val="24"/>
          <w:szCs w:val="24"/>
        </w:rPr>
        <w:t>умение использовать средства информационных и коммуникационных техно</w:t>
      </w:r>
      <w:r w:rsidRPr="002B2905">
        <w:rPr>
          <w:rFonts w:ascii="Times New Roman" w:hAnsi="Times New Roman" w:cs="Times New Roman"/>
          <w:sz w:val="24"/>
          <w:szCs w:val="24"/>
        </w:rPr>
        <w:softHyphen/>
        <w:t>логий в решении когнитивных, коммуникативных и организационных задач с соблюдением требований эргономики, техники безопасности, гигиены, ресурсо</w:t>
      </w:r>
      <w:r w:rsidRPr="002B2905">
        <w:rPr>
          <w:rFonts w:ascii="Times New Roman" w:hAnsi="Times New Roman" w:cs="Times New Roman"/>
          <w:sz w:val="24"/>
          <w:szCs w:val="24"/>
        </w:rPr>
        <w:softHyphen/>
        <w:t>сбережения, правовых и этических норм, норм информационной безопасно</w:t>
      </w:r>
      <w:r w:rsidRPr="002B2905">
        <w:rPr>
          <w:rFonts w:ascii="Times New Roman" w:hAnsi="Times New Roman" w:cs="Times New Roman"/>
          <w:sz w:val="24"/>
          <w:szCs w:val="24"/>
        </w:rPr>
        <w:softHyphen/>
        <w:t>сти;</w:t>
      </w:r>
    </w:p>
    <w:p w:rsidR="0013291A" w:rsidRPr="002B2905" w:rsidRDefault="0013291A" w:rsidP="007E3D85">
      <w:pPr>
        <w:widowControl w:val="0"/>
        <w:numPr>
          <w:ilvl w:val="0"/>
          <w:numId w:val="8"/>
        </w:numPr>
        <w:shd w:val="clear" w:color="auto" w:fill="FFFFFF"/>
        <w:tabs>
          <w:tab w:val="left" w:pos="-142"/>
          <w:tab w:val="left" w:pos="0"/>
          <w:tab w:val="left" w:pos="2977"/>
        </w:tabs>
        <w:autoSpaceDE w:val="0"/>
        <w:autoSpaceDN w:val="0"/>
        <w:adjustRightInd w:val="0"/>
        <w:spacing w:line="276" w:lineRule="auto"/>
        <w:ind w:left="142" w:right="10" w:firstLine="567"/>
        <w:jc w:val="both"/>
        <w:rPr>
          <w:rFonts w:ascii="Times New Roman" w:hAnsi="Times New Roman" w:cs="Times New Roman"/>
          <w:sz w:val="24"/>
          <w:szCs w:val="24"/>
        </w:rPr>
      </w:pPr>
      <w:r w:rsidRPr="002B2905">
        <w:rPr>
          <w:rFonts w:ascii="Times New Roman" w:hAnsi="Times New Roman" w:cs="Times New Roman"/>
          <w:sz w:val="24"/>
          <w:szCs w:val="24"/>
        </w:rPr>
        <w:t>умение самостоятельно оценивать и принимать решения, определяющие стратегию поведения, с учетом гражданских и нравственных ценностей;</w:t>
      </w:r>
    </w:p>
    <w:p w:rsidR="0013291A" w:rsidRPr="002B2905" w:rsidRDefault="0013291A" w:rsidP="007E3D85">
      <w:pPr>
        <w:shd w:val="clear" w:color="auto" w:fill="FFFFFF"/>
        <w:tabs>
          <w:tab w:val="left" w:pos="-142"/>
          <w:tab w:val="left" w:pos="0"/>
          <w:tab w:val="left" w:pos="2977"/>
        </w:tabs>
        <w:spacing w:line="276" w:lineRule="auto"/>
        <w:ind w:left="142" w:firstLine="567"/>
        <w:jc w:val="both"/>
        <w:rPr>
          <w:rFonts w:ascii="Times New Roman" w:hAnsi="Times New Roman" w:cs="Times New Roman"/>
          <w:sz w:val="24"/>
          <w:szCs w:val="24"/>
        </w:rPr>
      </w:pPr>
      <w:r w:rsidRPr="002B2905">
        <w:rPr>
          <w:rFonts w:ascii="Times New Roman" w:hAnsi="Times New Roman" w:cs="Times New Roman"/>
          <w:sz w:val="24"/>
          <w:szCs w:val="24"/>
        </w:rPr>
        <w:t>•</w:t>
      </w:r>
      <w:r w:rsidRPr="002B2905">
        <w:rPr>
          <w:rFonts w:ascii="Times New Roman" w:hAnsi="Times New Roman" w:cs="Times New Roman"/>
          <w:b/>
          <w:bCs/>
          <w:i/>
          <w:iCs/>
          <w:sz w:val="24"/>
          <w:szCs w:val="24"/>
        </w:rPr>
        <w:t>предметных:</w:t>
      </w:r>
    </w:p>
    <w:p w:rsidR="0013291A" w:rsidRPr="002B2905" w:rsidRDefault="0013291A" w:rsidP="007E3D85">
      <w:pPr>
        <w:widowControl w:val="0"/>
        <w:numPr>
          <w:ilvl w:val="0"/>
          <w:numId w:val="8"/>
        </w:numPr>
        <w:shd w:val="clear" w:color="auto" w:fill="FFFFFF"/>
        <w:tabs>
          <w:tab w:val="left" w:pos="-142"/>
          <w:tab w:val="left" w:pos="0"/>
          <w:tab w:val="left" w:pos="2977"/>
        </w:tabs>
        <w:autoSpaceDE w:val="0"/>
        <w:autoSpaceDN w:val="0"/>
        <w:adjustRightInd w:val="0"/>
        <w:spacing w:line="276" w:lineRule="auto"/>
        <w:ind w:left="142" w:right="5" w:firstLine="567"/>
        <w:jc w:val="both"/>
        <w:rPr>
          <w:rFonts w:ascii="Times New Roman" w:hAnsi="Times New Roman" w:cs="Times New Roman"/>
          <w:iCs/>
          <w:sz w:val="24"/>
          <w:szCs w:val="24"/>
        </w:rPr>
      </w:pP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представлений о современной исторической науке, ее специфике, методах исторического познания и роли в решении задач про</w:t>
      </w:r>
      <w:r w:rsidRPr="002B2905">
        <w:rPr>
          <w:rFonts w:ascii="Times New Roman" w:hAnsi="Times New Roman" w:cs="Times New Roman"/>
          <w:sz w:val="24"/>
          <w:szCs w:val="24"/>
        </w:rPr>
        <w:softHyphen/>
        <w:t>грессивного развития России в глобальном мире;</w:t>
      </w:r>
    </w:p>
    <w:p w:rsidR="0013291A" w:rsidRPr="002B2905" w:rsidRDefault="0013291A" w:rsidP="007E3D85">
      <w:pPr>
        <w:widowControl w:val="0"/>
        <w:numPr>
          <w:ilvl w:val="0"/>
          <w:numId w:val="8"/>
        </w:numPr>
        <w:shd w:val="clear" w:color="auto" w:fill="FFFFFF"/>
        <w:tabs>
          <w:tab w:val="left" w:pos="-142"/>
          <w:tab w:val="left" w:pos="0"/>
          <w:tab w:val="left" w:pos="2977"/>
        </w:tabs>
        <w:autoSpaceDE w:val="0"/>
        <w:autoSpaceDN w:val="0"/>
        <w:adjustRightInd w:val="0"/>
        <w:spacing w:line="276" w:lineRule="auto"/>
        <w:ind w:left="142" w:right="14" w:firstLine="567"/>
        <w:jc w:val="both"/>
        <w:rPr>
          <w:rFonts w:ascii="Times New Roman" w:hAnsi="Times New Roman" w:cs="Times New Roman"/>
          <w:sz w:val="24"/>
          <w:szCs w:val="24"/>
        </w:rPr>
      </w:pPr>
      <w:r w:rsidRPr="002B2905">
        <w:rPr>
          <w:rFonts w:ascii="Times New Roman" w:hAnsi="Times New Roman" w:cs="Times New Roman"/>
          <w:sz w:val="24"/>
          <w:szCs w:val="24"/>
        </w:rPr>
        <w:t>владение комплексом знаний об истории России и человечества в целом, представлениями об общем и особенном в мировом историческом процессе;</w:t>
      </w:r>
    </w:p>
    <w:p w:rsidR="0013291A" w:rsidRPr="002B2905" w:rsidRDefault="0013291A" w:rsidP="007E3D85">
      <w:pPr>
        <w:widowControl w:val="0"/>
        <w:numPr>
          <w:ilvl w:val="0"/>
          <w:numId w:val="8"/>
        </w:numPr>
        <w:shd w:val="clear" w:color="auto" w:fill="FFFFFF"/>
        <w:tabs>
          <w:tab w:val="left" w:pos="-142"/>
          <w:tab w:val="left" w:pos="0"/>
          <w:tab w:val="left" w:pos="2977"/>
        </w:tabs>
        <w:autoSpaceDE w:val="0"/>
        <w:autoSpaceDN w:val="0"/>
        <w:adjustRightInd w:val="0"/>
        <w:spacing w:line="276" w:lineRule="auto"/>
        <w:ind w:left="142" w:right="19" w:firstLine="567"/>
        <w:jc w:val="both"/>
        <w:rPr>
          <w:rFonts w:ascii="Times New Roman" w:hAnsi="Times New Roman" w:cs="Times New Roman"/>
          <w:sz w:val="24"/>
          <w:szCs w:val="24"/>
        </w:rPr>
      </w:pP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умений применять исторические знания в профессиональ</w:t>
      </w:r>
      <w:r w:rsidRPr="002B2905">
        <w:rPr>
          <w:rFonts w:ascii="Times New Roman" w:hAnsi="Times New Roman" w:cs="Times New Roman"/>
          <w:sz w:val="24"/>
          <w:szCs w:val="24"/>
        </w:rPr>
        <w:softHyphen/>
        <w:t>ной и общественной деятельности, поликультурном общении;</w:t>
      </w:r>
    </w:p>
    <w:p w:rsidR="0013291A" w:rsidRPr="002B2905" w:rsidRDefault="0013291A" w:rsidP="007E3D85">
      <w:pPr>
        <w:widowControl w:val="0"/>
        <w:numPr>
          <w:ilvl w:val="0"/>
          <w:numId w:val="8"/>
        </w:numPr>
        <w:shd w:val="clear" w:color="auto" w:fill="FFFFFF"/>
        <w:tabs>
          <w:tab w:val="left" w:pos="-142"/>
          <w:tab w:val="left" w:pos="0"/>
          <w:tab w:val="left" w:pos="2977"/>
        </w:tabs>
        <w:autoSpaceDE w:val="0"/>
        <w:autoSpaceDN w:val="0"/>
        <w:adjustRightInd w:val="0"/>
        <w:spacing w:line="276" w:lineRule="auto"/>
        <w:ind w:left="142" w:firstLine="567"/>
        <w:jc w:val="both"/>
        <w:rPr>
          <w:rFonts w:ascii="Times New Roman" w:hAnsi="Times New Roman" w:cs="Times New Roman"/>
          <w:sz w:val="24"/>
          <w:szCs w:val="24"/>
        </w:rPr>
      </w:pPr>
      <w:r w:rsidRPr="002B2905">
        <w:rPr>
          <w:rFonts w:ascii="Times New Roman" w:hAnsi="Times New Roman" w:cs="Times New Roman"/>
          <w:sz w:val="24"/>
          <w:szCs w:val="24"/>
        </w:rPr>
        <w:t>владение навыками проектной деятельности и исторической реконструкции с привлечением различных источников;</w:t>
      </w:r>
    </w:p>
    <w:p w:rsidR="0013291A" w:rsidRPr="002B2905" w:rsidRDefault="0013291A" w:rsidP="007E3D85">
      <w:pPr>
        <w:widowControl w:val="0"/>
        <w:numPr>
          <w:ilvl w:val="0"/>
          <w:numId w:val="8"/>
        </w:numPr>
        <w:shd w:val="clear" w:color="auto" w:fill="FFFFFF"/>
        <w:tabs>
          <w:tab w:val="left" w:pos="-142"/>
          <w:tab w:val="left" w:pos="0"/>
          <w:tab w:val="left" w:pos="2977"/>
        </w:tabs>
        <w:autoSpaceDE w:val="0"/>
        <w:autoSpaceDN w:val="0"/>
        <w:adjustRightInd w:val="0"/>
        <w:spacing w:line="276" w:lineRule="auto"/>
        <w:ind w:left="142" w:right="5" w:firstLine="567"/>
        <w:jc w:val="both"/>
        <w:rPr>
          <w:rFonts w:ascii="Times New Roman" w:hAnsi="Times New Roman" w:cs="Times New Roman"/>
          <w:sz w:val="24"/>
          <w:szCs w:val="24"/>
        </w:rPr>
      </w:pP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умений вести диалог, обосновывать свою точку зрения в дискуссии по исторической тематике.</w:t>
      </w:r>
    </w:p>
    <w:p w:rsidR="0013291A" w:rsidRPr="002B2905" w:rsidRDefault="0013291A" w:rsidP="007E3D85">
      <w:pPr>
        <w:tabs>
          <w:tab w:val="left" w:pos="-142"/>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firstLine="567"/>
        <w:jc w:val="center"/>
        <w:rPr>
          <w:rFonts w:ascii="Times New Roman" w:hAnsi="Times New Roman" w:cs="Times New Roman"/>
          <w:b/>
          <w:sz w:val="24"/>
          <w:szCs w:val="24"/>
        </w:rPr>
      </w:pPr>
      <w:r w:rsidRPr="002B2905">
        <w:rPr>
          <w:rFonts w:ascii="Times New Roman" w:hAnsi="Times New Roman" w:cs="Times New Roman"/>
          <w:b/>
          <w:sz w:val="24"/>
          <w:szCs w:val="24"/>
        </w:rPr>
        <w:t>Содержание учебной дисциплины «История»</w:t>
      </w:r>
    </w:p>
    <w:p w:rsidR="0013291A" w:rsidRPr="002B2905" w:rsidRDefault="0013291A" w:rsidP="007E3D85">
      <w:pPr>
        <w:tabs>
          <w:tab w:val="left" w:pos="-142"/>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 1. </w:t>
      </w:r>
      <w:r w:rsidRPr="002B2905">
        <w:rPr>
          <w:rFonts w:ascii="Times New Roman" w:hAnsi="Times New Roman" w:cs="Times New Roman"/>
          <w:bCs/>
          <w:sz w:val="24"/>
          <w:szCs w:val="24"/>
        </w:rPr>
        <w:t>Древнейшая стадия истории человечества.</w:t>
      </w:r>
    </w:p>
    <w:p w:rsidR="0013291A" w:rsidRPr="002B2905" w:rsidRDefault="0013291A" w:rsidP="007E3D85">
      <w:pPr>
        <w:tabs>
          <w:tab w:val="left" w:pos="2977"/>
        </w:tabs>
        <w:spacing w:line="276" w:lineRule="auto"/>
        <w:ind w:left="142" w:firstLine="567"/>
        <w:rPr>
          <w:rFonts w:ascii="Times New Roman" w:hAnsi="Times New Roman" w:cs="Times New Roman"/>
          <w:sz w:val="24"/>
          <w:szCs w:val="24"/>
        </w:rPr>
      </w:pPr>
      <w:r w:rsidRPr="002B2905">
        <w:rPr>
          <w:rFonts w:ascii="Times New Roman" w:hAnsi="Times New Roman" w:cs="Times New Roman"/>
          <w:sz w:val="24"/>
          <w:szCs w:val="24"/>
        </w:rPr>
        <w:t xml:space="preserve"> 2. </w:t>
      </w:r>
      <w:r w:rsidRPr="002B2905">
        <w:rPr>
          <w:rFonts w:ascii="Times New Roman" w:hAnsi="Times New Roman" w:cs="Times New Roman"/>
          <w:bCs/>
          <w:sz w:val="24"/>
          <w:szCs w:val="24"/>
        </w:rPr>
        <w:t>Цивилизация Древнего мира.</w:t>
      </w:r>
    </w:p>
    <w:p w:rsidR="0013291A" w:rsidRPr="002B2905" w:rsidRDefault="0013291A" w:rsidP="007E3D85">
      <w:pPr>
        <w:tabs>
          <w:tab w:val="left" w:pos="2977"/>
        </w:tabs>
        <w:spacing w:line="276" w:lineRule="auto"/>
        <w:ind w:left="142" w:firstLine="567"/>
        <w:rPr>
          <w:rFonts w:ascii="Times New Roman" w:hAnsi="Times New Roman" w:cs="Times New Roman"/>
          <w:sz w:val="24"/>
          <w:szCs w:val="24"/>
        </w:rPr>
      </w:pPr>
      <w:r w:rsidRPr="002B2905">
        <w:rPr>
          <w:rFonts w:ascii="Times New Roman" w:hAnsi="Times New Roman" w:cs="Times New Roman"/>
          <w:sz w:val="24"/>
          <w:szCs w:val="24"/>
        </w:rPr>
        <w:t xml:space="preserve"> 3.</w:t>
      </w:r>
      <w:r w:rsidRPr="002B2905">
        <w:rPr>
          <w:rFonts w:ascii="Times New Roman" w:hAnsi="Times New Roman" w:cs="Times New Roman"/>
          <w:bCs/>
          <w:sz w:val="24"/>
          <w:szCs w:val="24"/>
        </w:rPr>
        <w:t xml:space="preserve"> Цивилизация Запада и Востока в Средние века.</w:t>
      </w:r>
    </w:p>
    <w:p w:rsidR="0013291A" w:rsidRPr="002B2905" w:rsidRDefault="0013291A" w:rsidP="007E3D85">
      <w:pPr>
        <w:tabs>
          <w:tab w:val="left" w:pos="2977"/>
        </w:tabs>
        <w:spacing w:line="276" w:lineRule="auto"/>
        <w:ind w:left="142" w:firstLine="567"/>
        <w:rPr>
          <w:rFonts w:ascii="Times New Roman" w:hAnsi="Times New Roman" w:cs="Times New Roman"/>
          <w:sz w:val="24"/>
          <w:szCs w:val="24"/>
        </w:rPr>
      </w:pPr>
      <w:r w:rsidRPr="002B2905">
        <w:rPr>
          <w:rFonts w:ascii="Times New Roman" w:hAnsi="Times New Roman" w:cs="Times New Roman"/>
          <w:sz w:val="24"/>
          <w:szCs w:val="24"/>
        </w:rPr>
        <w:t xml:space="preserve"> 4.</w:t>
      </w:r>
      <w:r w:rsidRPr="002B2905">
        <w:rPr>
          <w:rFonts w:ascii="Times New Roman" w:hAnsi="Times New Roman" w:cs="Times New Roman"/>
          <w:bCs/>
          <w:spacing w:val="-9"/>
          <w:sz w:val="24"/>
          <w:szCs w:val="24"/>
        </w:rPr>
        <w:t xml:space="preserve"> От Древней Руси к Российскому государству.</w:t>
      </w:r>
    </w:p>
    <w:p w:rsidR="0013291A" w:rsidRPr="002B2905" w:rsidRDefault="0013291A" w:rsidP="007E3D85">
      <w:pPr>
        <w:tabs>
          <w:tab w:val="left" w:pos="2977"/>
        </w:tabs>
        <w:spacing w:line="276" w:lineRule="auto"/>
        <w:ind w:left="142" w:firstLine="567"/>
        <w:rPr>
          <w:rFonts w:ascii="Times New Roman" w:hAnsi="Times New Roman" w:cs="Times New Roman"/>
          <w:sz w:val="24"/>
          <w:szCs w:val="24"/>
        </w:rPr>
      </w:pPr>
      <w:r w:rsidRPr="002B2905">
        <w:rPr>
          <w:rFonts w:ascii="Times New Roman" w:hAnsi="Times New Roman" w:cs="Times New Roman"/>
          <w:sz w:val="24"/>
          <w:szCs w:val="24"/>
        </w:rPr>
        <w:t>5.</w:t>
      </w:r>
      <w:r w:rsidRPr="002B2905">
        <w:rPr>
          <w:rFonts w:ascii="Times New Roman" w:hAnsi="Times New Roman" w:cs="Times New Roman"/>
          <w:bCs/>
          <w:spacing w:val="-5"/>
          <w:sz w:val="24"/>
          <w:szCs w:val="24"/>
        </w:rPr>
        <w:t xml:space="preserve"> Россия в </w:t>
      </w:r>
      <w:r w:rsidRPr="002B2905">
        <w:rPr>
          <w:rFonts w:ascii="Times New Roman" w:hAnsi="Times New Roman" w:cs="Times New Roman"/>
          <w:bCs/>
          <w:spacing w:val="-5"/>
          <w:sz w:val="24"/>
          <w:szCs w:val="24"/>
          <w:lang w:val="en-US"/>
        </w:rPr>
        <w:t>XVI</w:t>
      </w:r>
      <w:r w:rsidRPr="002B2905">
        <w:rPr>
          <w:rFonts w:ascii="Times New Roman" w:hAnsi="Times New Roman" w:cs="Times New Roman"/>
          <w:bCs/>
          <w:spacing w:val="-5"/>
          <w:sz w:val="24"/>
          <w:szCs w:val="24"/>
        </w:rPr>
        <w:t>—</w:t>
      </w:r>
      <w:r w:rsidRPr="002B2905">
        <w:rPr>
          <w:rFonts w:ascii="Times New Roman" w:hAnsi="Times New Roman" w:cs="Times New Roman"/>
          <w:bCs/>
          <w:spacing w:val="-5"/>
          <w:sz w:val="24"/>
          <w:szCs w:val="24"/>
          <w:lang w:val="en-US"/>
        </w:rPr>
        <w:t>XVII</w:t>
      </w:r>
      <w:r w:rsidRPr="002B2905">
        <w:rPr>
          <w:rFonts w:ascii="Times New Roman" w:hAnsi="Times New Roman" w:cs="Times New Roman"/>
          <w:bCs/>
          <w:spacing w:val="-5"/>
          <w:sz w:val="24"/>
          <w:szCs w:val="24"/>
        </w:rPr>
        <w:t xml:space="preserve"> веках: от великого княжества к царству.</w:t>
      </w:r>
    </w:p>
    <w:p w:rsidR="0013291A" w:rsidRPr="002B2905" w:rsidRDefault="0013291A" w:rsidP="007E3D85">
      <w:pPr>
        <w:tabs>
          <w:tab w:val="left" w:pos="2977"/>
        </w:tabs>
        <w:spacing w:line="276" w:lineRule="auto"/>
        <w:ind w:left="142" w:firstLine="567"/>
        <w:rPr>
          <w:rFonts w:ascii="Times New Roman" w:hAnsi="Times New Roman" w:cs="Times New Roman"/>
          <w:sz w:val="24"/>
          <w:szCs w:val="24"/>
        </w:rPr>
      </w:pPr>
      <w:r w:rsidRPr="002B2905">
        <w:rPr>
          <w:rFonts w:ascii="Times New Roman" w:hAnsi="Times New Roman" w:cs="Times New Roman"/>
          <w:sz w:val="24"/>
          <w:szCs w:val="24"/>
        </w:rPr>
        <w:t>6.</w:t>
      </w:r>
      <w:r w:rsidRPr="002B2905">
        <w:rPr>
          <w:rFonts w:ascii="Times New Roman" w:hAnsi="Times New Roman" w:cs="Times New Roman"/>
          <w:bCs/>
          <w:spacing w:val="-3"/>
          <w:sz w:val="24"/>
          <w:szCs w:val="24"/>
        </w:rPr>
        <w:t xml:space="preserve"> Страны Запада и Востока в </w:t>
      </w:r>
      <w:r w:rsidRPr="002B2905">
        <w:rPr>
          <w:rFonts w:ascii="Times New Roman" w:hAnsi="Times New Roman" w:cs="Times New Roman"/>
          <w:bCs/>
          <w:spacing w:val="-3"/>
          <w:sz w:val="24"/>
          <w:szCs w:val="24"/>
          <w:lang w:val="en-US"/>
        </w:rPr>
        <w:t>XVI</w:t>
      </w:r>
      <w:r w:rsidRPr="002B2905">
        <w:rPr>
          <w:rFonts w:ascii="Times New Roman" w:hAnsi="Times New Roman" w:cs="Times New Roman"/>
          <w:bCs/>
          <w:spacing w:val="-3"/>
          <w:sz w:val="24"/>
          <w:szCs w:val="24"/>
        </w:rPr>
        <w:t>—</w:t>
      </w:r>
      <w:r w:rsidRPr="002B2905">
        <w:rPr>
          <w:rFonts w:ascii="Times New Roman" w:hAnsi="Times New Roman" w:cs="Times New Roman"/>
          <w:bCs/>
          <w:spacing w:val="-3"/>
          <w:sz w:val="24"/>
          <w:szCs w:val="24"/>
          <w:lang w:val="en-US"/>
        </w:rPr>
        <w:t>XVIII</w:t>
      </w:r>
      <w:r w:rsidRPr="002B2905">
        <w:rPr>
          <w:rFonts w:ascii="Times New Roman" w:hAnsi="Times New Roman" w:cs="Times New Roman"/>
          <w:bCs/>
          <w:spacing w:val="-3"/>
          <w:sz w:val="24"/>
          <w:szCs w:val="24"/>
        </w:rPr>
        <w:t xml:space="preserve"> веке.</w:t>
      </w:r>
    </w:p>
    <w:p w:rsidR="0013291A" w:rsidRPr="002B2905" w:rsidRDefault="0013291A" w:rsidP="007E3D85">
      <w:pPr>
        <w:tabs>
          <w:tab w:val="left" w:pos="2977"/>
        </w:tabs>
        <w:spacing w:line="276" w:lineRule="auto"/>
        <w:ind w:left="142" w:firstLine="567"/>
        <w:rPr>
          <w:rFonts w:ascii="Times New Roman" w:hAnsi="Times New Roman" w:cs="Times New Roman"/>
          <w:sz w:val="24"/>
          <w:szCs w:val="24"/>
        </w:rPr>
      </w:pPr>
      <w:r w:rsidRPr="002B2905">
        <w:rPr>
          <w:rFonts w:ascii="Times New Roman" w:hAnsi="Times New Roman" w:cs="Times New Roman"/>
          <w:sz w:val="24"/>
          <w:szCs w:val="24"/>
        </w:rPr>
        <w:t>7.</w:t>
      </w:r>
      <w:r w:rsidRPr="002B2905">
        <w:rPr>
          <w:rFonts w:ascii="Times New Roman" w:hAnsi="Times New Roman" w:cs="Times New Roman"/>
          <w:bCs/>
          <w:spacing w:val="-6"/>
          <w:sz w:val="24"/>
          <w:szCs w:val="24"/>
        </w:rPr>
        <w:t xml:space="preserve"> Россия в конце </w:t>
      </w:r>
      <w:r w:rsidRPr="002B2905">
        <w:rPr>
          <w:rFonts w:ascii="Times New Roman" w:hAnsi="Times New Roman" w:cs="Times New Roman"/>
          <w:bCs/>
          <w:spacing w:val="-6"/>
          <w:sz w:val="24"/>
          <w:szCs w:val="24"/>
          <w:lang w:val="en-US"/>
        </w:rPr>
        <w:t>XVII</w:t>
      </w:r>
      <w:r w:rsidRPr="002B2905">
        <w:rPr>
          <w:rFonts w:ascii="Times New Roman" w:hAnsi="Times New Roman" w:cs="Times New Roman"/>
          <w:bCs/>
          <w:spacing w:val="-6"/>
          <w:sz w:val="24"/>
          <w:szCs w:val="24"/>
        </w:rPr>
        <w:t xml:space="preserve"> — </w:t>
      </w:r>
      <w:r w:rsidRPr="002B2905">
        <w:rPr>
          <w:rFonts w:ascii="Times New Roman" w:hAnsi="Times New Roman" w:cs="Times New Roman"/>
          <w:bCs/>
          <w:spacing w:val="-6"/>
          <w:sz w:val="24"/>
          <w:szCs w:val="24"/>
          <w:lang w:val="en-US"/>
        </w:rPr>
        <w:t>XVIII</w:t>
      </w:r>
      <w:r w:rsidRPr="002B2905">
        <w:rPr>
          <w:rFonts w:ascii="Times New Roman" w:hAnsi="Times New Roman" w:cs="Times New Roman"/>
          <w:bCs/>
          <w:spacing w:val="-6"/>
          <w:sz w:val="24"/>
          <w:szCs w:val="24"/>
        </w:rPr>
        <w:t xml:space="preserve"> веков: от царства к империи</w:t>
      </w:r>
    </w:p>
    <w:p w:rsidR="0013291A" w:rsidRPr="002B2905" w:rsidRDefault="0013291A" w:rsidP="007E3D85">
      <w:pPr>
        <w:tabs>
          <w:tab w:val="left" w:pos="2977"/>
        </w:tabs>
        <w:spacing w:line="276" w:lineRule="auto"/>
        <w:ind w:left="142" w:firstLine="567"/>
        <w:rPr>
          <w:rFonts w:ascii="Times New Roman" w:hAnsi="Times New Roman" w:cs="Times New Roman"/>
          <w:sz w:val="24"/>
          <w:szCs w:val="24"/>
        </w:rPr>
      </w:pPr>
      <w:r w:rsidRPr="002B2905">
        <w:rPr>
          <w:rFonts w:ascii="Times New Roman" w:hAnsi="Times New Roman" w:cs="Times New Roman"/>
          <w:sz w:val="24"/>
          <w:szCs w:val="24"/>
        </w:rPr>
        <w:t>8.</w:t>
      </w:r>
      <w:r w:rsidRPr="002B2905">
        <w:rPr>
          <w:rFonts w:ascii="Times New Roman" w:hAnsi="Times New Roman" w:cs="Times New Roman"/>
          <w:bCs/>
          <w:spacing w:val="-10"/>
          <w:sz w:val="24"/>
          <w:szCs w:val="24"/>
        </w:rPr>
        <w:t xml:space="preserve"> Становление индустриальной цивилизации.</w:t>
      </w:r>
    </w:p>
    <w:p w:rsidR="0013291A" w:rsidRPr="002B2905" w:rsidRDefault="0013291A" w:rsidP="007E3D85">
      <w:pPr>
        <w:tabs>
          <w:tab w:val="left" w:pos="2977"/>
        </w:tabs>
        <w:spacing w:line="276" w:lineRule="auto"/>
        <w:ind w:left="142" w:firstLine="567"/>
        <w:rPr>
          <w:rFonts w:ascii="Times New Roman" w:hAnsi="Times New Roman" w:cs="Times New Roman"/>
          <w:sz w:val="24"/>
          <w:szCs w:val="24"/>
        </w:rPr>
      </w:pPr>
      <w:r w:rsidRPr="002B2905">
        <w:rPr>
          <w:rFonts w:ascii="Times New Roman" w:hAnsi="Times New Roman" w:cs="Times New Roman"/>
          <w:sz w:val="24"/>
          <w:szCs w:val="24"/>
        </w:rPr>
        <w:t>9.</w:t>
      </w:r>
      <w:r w:rsidRPr="002B2905">
        <w:rPr>
          <w:rFonts w:ascii="Times New Roman" w:hAnsi="Times New Roman" w:cs="Times New Roman"/>
          <w:bCs/>
          <w:spacing w:val="-8"/>
          <w:sz w:val="24"/>
          <w:szCs w:val="24"/>
        </w:rPr>
        <w:t xml:space="preserve"> Процесс модернизации в традиционных обществах Востока.</w:t>
      </w:r>
    </w:p>
    <w:p w:rsidR="0013291A" w:rsidRPr="002B2905" w:rsidRDefault="0013291A" w:rsidP="007E3D85">
      <w:pPr>
        <w:tabs>
          <w:tab w:val="left" w:pos="2977"/>
        </w:tabs>
        <w:spacing w:line="276" w:lineRule="auto"/>
        <w:ind w:left="142" w:firstLine="567"/>
        <w:rPr>
          <w:rFonts w:ascii="Times New Roman" w:hAnsi="Times New Roman" w:cs="Times New Roman"/>
          <w:sz w:val="24"/>
          <w:szCs w:val="24"/>
        </w:rPr>
      </w:pPr>
      <w:r w:rsidRPr="002B2905">
        <w:rPr>
          <w:rFonts w:ascii="Times New Roman" w:hAnsi="Times New Roman" w:cs="Times New Roman"/>
          <w:sz w:val="24"/>
          <w:szCs w:val="24"/>
        </w:rPr>
        <w:t xml:space="preserve"> 10.</w:t>
      </w:r>
      <w:r w:rsidRPr="002B2905">
        <w:rPr>
          <w:rFonts w:ascii="Times New Roman" w:hAnsi="Times New Roman" w:cs="Times New Roman"/>
          <w:bCs/>
          <w:spacing w:val="-5"/>
          <w:sz w:val="24"/>
          <w:szCs w:val="24"/>
        </w:rPr>
        <w:t xml:space="preserve"> Российская империя в </w:t>
      </w:r>
      <w:r w:rsidRPr="002B2905">
        <w:rPr>
          <w:rFonts w:ascii="Times New Roman" w:hAnsi="Times New Roman" w:cs="Times New Roman"/>
          <w:bCs/>
          <w:spacing w:val="-5"/>
          <w:sz w:val="24"/>
          <w:szCs w:val="24"/>
          <w:lang w:val="en-US"/>
        </w:rPr>
        <w:t>XIX</w:t>
      </w:r>
      <w:r w:rsidRPr="002B2905">
        <w:rPr>
          <w:rFonts w:ascii="Times New Roman" w:hAnsi="Times New Roman" w:cs="Times New Roman"/>
          <w:bCs/>
          <w:spacing w:val="-5"/>
          <w:sz w:val="24"/>
          <w:szCs w:val="24"/>
        </w:rPr>
        <w:t xml:space="preserve"> веке</w:t>
      </w:r>
    </w:p>
    <w:p w:rsidR="0013291A" w:rsidRPr="002B2905" w:rsidRDefault="0013291A" w:rsidP="007E3D85">
      <w:pPr>
        <w:tabs>
          <w:tab w:val="left" w:pos="2977"/>
        </w:tabs>
        <w:spacing w:line="276" w:lineRule="auto"/>
        <w:ind w:left="142" w:firstLine="567"/>
        <w:rPr>
          <w:rFonts w:ascii="Times New Roman" w:hAnsi="Times New Roman" w:cs="Times New Roman"/>
          <w:sz w:val="24"/>
          <w:szCs w:val="24"/>
        </w:rPr>
      </w:pPr>
      <w:r w:rsidRPr="002B2905">
        <w:rPr>
          <w:rFonts w:ascii="Times New Roman" w:hAnsi="Times New Roman" w:cs="Times New Roman"/>
          <w:sz w:val="24"/>
          <w:szCs w:val="24"/>
        </w:rPr>
        <w:t>11.</w:t>
      </w:r>
      <w:r w:rsidRPr="002B2905">
        <w:rPr>
          <w:rFonts w:ascii="Times New Roman" w:hAnsi="Times New Roman" w:cs="Times New Roman"/>
          <w:bCs/>
          <w:spacing w:val="-7"/>
          <w:sz w:val="24"/>
          <w:szCs w:val="24"/>
        </w:rPr>
        <w:t xml:space="preserve"> От Новой истории </w:t>
      </w:r>
      <w:proofErr w:type="gramStart"/>
      <w:r w:rsidRPr="002B2905">
        <w:rPr>
          <w:rFonts w:ascii="Times New Roman" w:hAnsi="Times New Roman" w:cs="Times New Roman"/>
          <w:bCs/>
          <w:spacing w:val="-7"/>
          <w:sz w:val="24"/>
          <w:szCs w:val="24"/>
        </w:rPr>
        <w:t>к</w:t>
      </w:r>
      <w:proofErr w:type="gramEnd"/>
      <w:r w:rsidRPr="002B2905">
        <w:rPr>
          <w:rFonts w:ascii="Times New Roman" w:hAnsi="Times New Roman" w:cs="Times New Roman"/>
          <w:bCs/>
          <w:spacing w:val="-7"/>
          <w:sz w:val="24"/>
          <w:szCs w:val="24"/>
        </w:rPr>
        <w:t xml:space="preserve"> Новейшей</w:t>
      </w:r>
    </w:p>
    <w:p w:rsidR="0013291A" w:rsidRPr="002B2905" w:rsidRDefault="0013291A" w:rsidP="007E3D85">
      <w:pPr>
        <w:tabs>
          <w:tab w:val="left" w:pos="2977"/>
        </w:tabs>
        <w:spacing w:line="276" w:lineRule="auto"/>
        <w:ind w:left="142" w:firstLine="567"/>
        <w:rPr>
          <w:rFonts w:ascii="Times New Roman" w:hAnsi="Times New Roman" w:cs="Times New Roman"/>
          <w:sz w:val="24"/>
          <w:szCs w:val="24"/>
        </w:rPr>
      </w:pPr>
      <w:r w:rsidRPr="002B2905">
        <w:rPr>
          <w:rFonts w:ascii="Times New Roman" w:hAnsi="Times New Roman" w:cs="Times New Roman"/>
          <w:sz w:val="24"/>
          <w:szCs w:val="24"/>
        </w:rPr>
        <w:t xml:space="preserve"> 12</w:t>
      </w:r>
      <w:r w:rsidRPr="002B2905">
        <w:rPr>
          <w:rFonts w:ascii="Times New Roman" w:hAnsi="Times New Roman" w:cs="Times New Roman"/>
          <w:bCs/>
          <w:spacing w:val="-7"/>
          <w:sz w:val="24"/>
          <w:szCs w:val="24"/>
        </w:rPr>
        <w:t xml:space="preserve"> . Между мировыми войнами</w:t>
      </w:r>
    </w:p>
    <w:p w:rsidR="0013291A" w:rsidRPr="002B2905" w:rsidRDefault="0013291A" w:rsidP="007E3D85">
      <w:pPr>
        <w:tabs>
          <w:tab w:val="left" w:pos="2977"/>
        </w:tabs>
        <w:spacing w:line="276" w:lineRule="auto"/>
        <w:ind w:left="142" w:firstLine="567"/>
        <w:rPr>
          <w:rFonts w:ascii="Times New Roman" w:hAnsi="Times New Roman" w:cs="Times New Roman"/>
          <w:sz w:val="24"/>
          <w:szCs w:val="24"/>
        </w:rPr>
      </w:pPr>
      <w:r w:rsidRPr="002B2905">
        <w:rPr>
          <w:rFonts w:ascii="Times New Roman" w:hAnsi="Times New Roman" w:cs="Times New Roman"/>
          <w:sz w:val="24"/>
          <w:szCs w:val="24"/>
        </w:rPr>
        <w:t>13.</w:t>
      </w:r>
      <w:r w:rsidRPr="002B2905">
        <w:rPr>
          <w:rFonts w:ascii="Times New Roman" w:hAnsi="Times New Roman" w:cs="Times New Roman"/>
          <w:bCs/>
          <w:spacing w:val="-7"/>
          <w:sz w:val="24"/>
          <w:szCs w:val="24"/>
        </w:rPr>
        <w:t xml:space="preserve"> Вторая мировая война. Великая Отечественная война.</w:t>
      </w:r>
    </w:p>
    <w:p w:rsidR="0013291A" w:rsidRPr="002B2905" w:rsidRDefault="0013291A" w:rsidP="007E3D85">
      <w:pPr>
        <w:tabs>
          <w:tab w:val="left" w:pos="2977"/>
        </w:tabs>
        <w:spacing w:line="276" w:lineRule="auto"/>
        <w:ind w:left="142" w:firstLine="567"/>
        <w:rPr>
          <w:rFonts w:ascii="Times New Roman" w:hAnsi="Times New Roman" w:cs="Times New Roman"/>
          <w:sz w:val="24"/>
          <w:szCs w:val="24"/>
        </w:rPr>
      </w:pPr>
      <w:r w:rsidRPr="002B2905">
        <w:rPr>
          <w:rFonts w:ascii="Times New Roman" w:hAnsi="Times New Roman" w:cs="Times New Roman"/>
          <w:sz w:val="24"/>
          <w:szCs w:val="24"/>
        </w:rPr>
        <w:t xml:space="preserve"> 14.</w:t>
      </w:r>
      <w:r w:rsidRPr="002B2905">
        <w:rPr>
          <w:rFonts w:ascii="Times New Roman" w:hAnsi="Times New Roman" w:cs="Times New Roman"/>
          <w:bCs/>
          <w:spacing w:val="-5"/>
          <w:sz w:val="24"/>
          <w:szCs w:val="24"/>
        </w:rPr>
        <w:t xml:space="preserve"> Мир во второй половине </w:t>
      </w:r>
      <w:r w:rsidRPr="002B2905">
        <w:rPr>
          <w:rFonts w:ascii="Times New Roman" w:hAnsi="Times New Roman" w:cs="Times New Roman"/>
          <w:bCs/>
          <w:spacing w:val="-5"/>
          <w:sz w:val="24"/>
          <w:szCs w:val="24"/>
          <w:lang w:val="en-US"/>
        </w:rPr>
        <w:t>XX</w:t>
      </w:r>
      <w:r w:rsidRPr="002B2905">
        <w:rPr>
          <w:rFonts w:ascii="Times New Roman" w:hAnsi="Times New Roman" w:cs="Times New Roman"/>
          <w:bCs/>
          <w:spacing w:val="-5"/>
          <w:sz w:val="24"/>
          <w:szCs w:val="24"/>
        </w:rPr>
        <w:t xml:space="preserve"> — начале </w:t>
      </w:r>
      <w:r w:rsidRPr="002B2905">
        <w:rPr>
          <w:rFonts w:ascii="Times New Roman" w:hAnsi="Times New Roman" w:cs="Times New Roman"/>
          <w:bCs/>
          <w:spacing w:val="-5"/>
          <w:sz w:val="24"/>
          <w:szCs w:val="24"/>
          <w:lang w:val="en-US"/>
        </w:rPr>
        <w:t>XXI</w:t>
      </w:r>
      <w:r w:rsidRPr="002B2905">
        <w:rPr>
          <w:rFonts w:ascii="Times New Roman" w:hAnsi="Times New Roman" w:cs="Times New Roman"/>
          <w:bCs/>
          <w:spacing w:val="-5"/>
          <w:sz w:val="24"/>
          <w:szCs w:val="24"/>
        </w:rPr>
        <w:t xml:space="preserve"> века.</w:t>
      </w:r>
    </w:p>
    <w:p w:rsidR="0013291A" w:rsidRPr="002B2905" w:rsidRDefault="0013291A" w:rsidP="007E3D85">
      <w:pPr>
        <w:tabs>
          <w:tab w:val="left" w:pos="2977"/>
        </w:tabs>
        <w:spacing w:line="276" w:lineRule="auto"/>
        <w:ind w:left="142" w:firstLine="567"/>
        <w:rPr>
          <w:rFonts w:ascii="Times New Roman" w:hAnsi="Times New Roman" w:cs="Times New Roman"/>
          <w:sz w:val="24"/>
          <w:szCs w:val="24"/>
        </w:rPr>
      </w:pPr>
      <w:r w:rsidRPr="002B2905">
        <w:rPr>
          <w:rFonts w:ascii="Times New Roman" w:hAnsi="Times New Roman" w:cs="Times New Roman"/>
          <w:sz w:val="24"/>
          <w:szCs w:val="24"/>
        </w:rPr>
        <w:t xml:space="preserve"> 15.</w:t>
      </w:r>
      <w:r w:rsidRPr="002B2905">
        <w:rPr>
          <w:rFonts w:ascii="Times New Roman" w:hAnsi="Times New Roman" w:cs="Times New Roman"/>
          <w:bCs/>
          <w:spacing w:val="-4"/>
          <w:sz w:val="24"/>
          <w:szCs w:val="24"/>
        </w:rPr>
        <w:t xml:space="preserve"> Апогей и кризис советской системы. 1945 — 1991 годы</w:t>
      </w:r>
    </w:p>
    <w:p w:rsidR="0013291A" w:rsidRPr="002B2905" w:rsidRDefault="0013291A" w:rsidP="007E3D85">
      <w:pPr>
        <w:tabs>
          <w:tab w:val="left" w:pos="2977"/>
        </w:tabs>
        <w:spacing w:line="276" w:lineRule="auto"/>
        <w:ind w:left="142" w:firstLine="567"/>
        <w:rPr>
          <w:rFonts w:ascii="Times New Roman" w:hAnsi="Times New Roman" w:cs="Times New Roman"/>
          <w:bCs/>
          <w:sz w:val="24"/>
          <w:szCs w:val="24"/>
        </w:rPr>
      </w:pPr>
      <w:r w:rsidRPr="002B2905">
        <w:rPr>
          <w:rFonts w:ascii="Times New Roman" w:hAnsi="Times New Roman" w:cs="Times New Roman"/>
          <w:sz w:val="24"/>
          <w:szCs w:val="24"/>
        </w:rPr>
        <w:t>16.</w:t>
      </w:r>
      <w:r w:rsidRPr="002B2905">
        <w:rPr>
          <w:rFonts w:ascii="Times New Roman" w:hAnsi="Times New Roman" w:cs="Times New Roman"/>
          <w:bCs/>
          <w:sz w:val="24"/>
          <w:szCs w:val="24"/>
        </w:rPr>
        <w:t xml:space="preserve"> Российская Федерация на рубеже </w:t>
      </w:r>
      <w:r w:rsidRPr="002B2905">
        <w:rPr>
          <w:rFonts w:ascii="Times New Roman" w:hAnsi="Times New Roman" w:cs="Times New Roman"/>
          <w:bCs/>
          <w:sz w:val="24"/>
          <w:szCs w:val="24"/>
          <w:lang w:val="en-US"/>
        </w:rPr>
        <w:t>XX</w:t>
      </w:r>
      <w:r w:rsidRPr="002B2905">
        <w:rPr>
          <w:rFonts w:ascii="Times New Roman" w:hAnsi="Times New Roman" w:cs="Times New Roman"/>
          <w:bCs/>
          <w:sz w:val="24"/>
          <w:szCs w:val="24"/>
        </w:rPr>
        <w:t>—</w:t>
      </w:r>
      <w:r w:rsidRPr="002B2905">
        <w:rPr>
          <w:rFonts w:ascii="Times New Roman" w:hAnsi="Times New Roman" w:cs="Times New Roman"/>
          <w:bCs/>
          <w:sz w:val="24"/>
          <w:szCs w:val="24"/>
          <w:lang w:val="en-US"/>
        </w:rPr>
        <w:t>XXI</w:t>
      </w:r>
      <w:r w:rsidRPr="002B2905">
        <w:rPr>
          <w:rFonts w:ascii="Times New Roman" w:hAnsi="Times New Roman" w:cs="Times New Roman"/>
          <w:bCs/>
          <w:sz w:val="24"/>
          <w:szCs w:val="24"/>
        </w:rPr>
        <w:t xml:space="preserve"> веков.</w:t>
      </w:r>
    </w:p>
    <w:p w:rsidR="0013291A" w:rsidRPr="002B2905" w:rsidRDefault="0013291A"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b/>
          <w:sz w:val="24"/>
          <w:szCs w:val="24"/>
        </w:rPr>
        <w:t>Рекомендуемое количество часов на освоение программы дисциплины:</w:t>
      </w:r>
    </w:p>
    <w:p w:rsidR="0013291A" w:rsidRPr="002B2905" w:rsidRDefault="0013291A"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максимальной учебной нагрузки </w:t>
      </w:r>
      <w:proofErr w:type="gramStart"/>
      <w:r w:rsidRPr="002B2905">
        <w:rPr>
          <w:rFonts w:ascii="Times New Roman" w:hAnsi="Times New Roman" w:cs="Times New Roman"/>
          <w:sz w:val="24"/>
          <w:szCs w:val="24"/>
        </w:rPr>
        <w:t>обучающегося</w:t>
      </w:r>
      <w:proofErr w:type="gramEnd"/>
      <w:r w:rsidRPr="002B2905">
        <w:rPr>
          <w:rFonts w:ascii="Times New Roman" w:hAnsi="Times New Roman" w:cs="Times New Roman"/>
          <w:sz w:val="24"/>
          <w:szCs w:val="24"/>
        </w:rPr>
        <w:t xml:space="preserve">  257 часов, в том числе:</w:t>
      </w:r>
    </w:p>
    <w:p w:rsidR="0013291A" w:rsidRPr="002B2905" w:rsidRDefault="0013291A"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proofErr w:type="gramStart"/>
      <w:r w:rsidRPr="002B2905">
        <w:rPr>
          <w:rFonts w:ascii="Times New Roman" w:hAnsi="Times New Roman" w:cs="Times New Roman"/>
          <w:sz w:val="24"/>
          <w:szCs w:val="24"/>
        </w:rPr>
        <w:t>обязательной аудиторной учебной нагрузки обучающегося 171часа, включая практические занятия 30 часов</w:t>
      </w:r>
      <w:r w:rsidRPr="002B2905">
        <w:rPr>
          <w:rFonts w:ascii="Times New Roman" w:hAnsi="Times New Roman" w:cs="Times New Roman"/>
          <w:sz w:val="24"/>
          <w:szCs w:val="24"/>
          <w:lang w:val="tt-RU"/>
        </w:rPr>
        <w:t>,</w:t>
      </w:r>
      <w:r w:rsidRPr="002B2905">
        <w:rPr>
          <w:rFonts w:ascii="Times New Roman" w:hAnsi="Times New Roman" w:cs="Times New Roman"/>
          <w:sz w:val="24"/>
          <w:szCs w:val="24"/>
        </w:rPr>
        <w:t xml:space="preserve"> самостоятельной работы обучающегося 86часов.</w:t>
      </w:r>
      <w:proofErr w:type="gramEnd"/>
    </w:p>
    <w:p w:rsidR="0013291A" w:rsidRPr="002B2905" w:rsidRDefault="0013291A" w:rsidP="007E3D85">
      <w:pPr>
        <w:tabs>
          <w:tab w:val="left" w:pos="2977"/>
        </w:tabs>
        <w:spacing w:line="276" w:lineRule="auto"/>
        <w:ind w:left="720" w:firstLine="567"/>
        <w:rPr>
          <w:rFonts w:ascii="Times New Roman" w:hAnsi="Times New Roman" w:cs="Times New Roman"/>
          <w:b/>
          <w:sz w:val="24"/>
          <w:szCs w:val="24"/>
        </w:rPr>
      </w:pPr>
    </w:p>
    <w:p w:rsidR="002B2905" w:rsidRPr="002B2905" w:rsidRDefault="002B2905" w:rsidP="007E3D85">
      <w:pPr>
        <w:tabs>
          <w:tab w:val="left" w:pos="2977"/>
        </w:tabs>
        <w:spacing w:after="200" w:line="276" w:lineRule="auto"/>
        <w:ind w:left="360" w:firstLine="567"/>
        <w:jc w:val="center"/>
        <w:rPr>
          <w:rFonts w:ascii="Times New Roman" w:eastAsiaTheme="minorEastAsia" w:hAnsi="Times New Roman" w:cs="Times New Roman"/>
          <w:b/>
          <w:sz w:val="24"/>
          <w:szCs w:val="24"/>
          <w:lang w:eastAsia="ru-RU"/>
        </w:rPr>
      </w:pPr>
      <w:r w:rsidRPr="002B2905">
        <w:rPr>
          <w:rFonts w:ascii="Times New Roman" w:eastAsiaTheme="minorEastAsia" w:hAnsi="Times New Roman" w:cs="Times New Roman"/>
          <w:b/>
          <w:sz w:val="24"/>
          <w:szCs w:val="24"/>
          <w:lang w:eastAsia="ru-RU"/>
        </w:rPr>
        <w:t>ОУД.05 ФИЗИЧЕСКАЯ КУЛЬТУРА</w:t>
      </w:r>
    </w:p>
    <w:p w:rsidR="002B2905" w:rsidRPr="002B2905" w:rsidRDefault="002B2905" w:rsidP="007E3D85">
      <w:pPr>
        <w:tabs>
          <w:tab w:val="left" w:pos="2977"/>
        </w:tabs>
        <w:spacing w:line="276" w:lineRule="auto"/>
        <w:ind w:firstLine="567"/>
        <w:rPr>
          <w:rFonts w:ascii="Times New Roman" w:eastAsiaTheme="minorEastAsia" w:hAnsi="Times New Roman" w:cs="Times New Roman"/>
          <w:b/>
          <w:sz w:val="24"/>
          <w:szCs w:val="24"/>
          <w:lang w:eastAsia="ru-RU"/>
        </w:rPr>
      </w:pPr>
      <w:r w:rsidRPr="002B2905">
        <w:rPr>
          <w:rFonts w:ascii="Times New Roman" w:eastAsiaTheme="minorEastAsia" w:hAnsi="Times New Roman" w:cs="Times New Roman"/>
          <w:b/>
          <w:sz w:val="24"/>
          <w:szCs w:val="24"/>
          <w:lang w:eastAsia="ru-RU"/>
        </w:rPr>
        <w:lastRenderedPageBreak/>
        <w:t xml:space="preserve">    Область применения программы</w:t>
      </w:r>
    </w:p>
    <w:p w:rsidR="002B2905" w:rsidRPr="002B2905" w:rsidRDefault="002B2905" w:rsidP="007E3D85">
      <w:pPr>
        <w:tabs>
          <w:tab w:val="left" w:pos="2977"/>
        </w:tabs>
        <w:spacing w:line="276" w:lineRule="auto"/>
        <w:ind w:firstLine="567"/>
        <w:rPr>
          <w:rFonts w:ascii="Times New Roman" w:eastAsiaTheme="minorEastAsia" w:hAnsi="Times New Roman" w:cs="Times New Roman"/>
          <w:b/>
          <w:sz w:val="24"/>
          <w:szCs w:val="24"/>
          <w:lang w:eastAsia="ru-RU"/>
        </w:rPr>
      </w:pPr>
      <w:r w:rsidRPr="002B2905">
        <w:rPr>
          <w:rFonts w:ascii="Times New Roman" w:eastAsiaTheme="minorEastAsia" w:hAnsi="Times New Roman" w:cs="Times New Roman"/>
          <w:b/>
          <w:sz w:val="24"/>
          <w:szCs w:val="24"/>
          <w:lang w:eastAsia="ru-RU"/>
        </w:rPr>
        <w:t xml:space="preserve">   </w:t>
      </w:r>
      <w:r w:rsidRPr="002B2905">
        <w:rPr>
          <w:rFonts w:ascii="Times New Roman" w:eastAsiaTheme="minorEastAsia" w:hAnsi="Times New Roman" w:cs="Times New Roman"/>
          <w:sz w:val="24"/>
          <w:szCs w:val="24"/>
          <w:lang w:eastAsia="ru-RU"/>
        </w:rPr>
        <w:t xml:space="preserve">Рабочая программа учебной дисциплины является частью основной профессиональной образовательной программы в соответствии с ФГОС по профессии 19.01.17 Повар, кондитер. </w:t>
      </w:r>
    </w:p>
    <w:p w:rsidR="002B2905" w:rsidRPr="002B2905" w:rsidRDefault="002B2905" w:rsidP="007E3D85">
      <w:pPr>
        <w:tabs>
          <w:tab w:val="left" w:pos="2977"/>
        </w:tabs>
        <w:spacing w:line="276" w:lineRule="auto"/>
        <w:ind w:firstLine="567"/>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b/>
          <w:sz w:val="24"/>
          <w:szCs w:val="24"/>
          <w:lang w:eastAsia="ru-RU"/>
        </w:rPr>
        <w:t xml:space="preserve">     Место дисциплины в структуре основной профессиональной образовательной программы:</w:t>
      </w:r>
      <w:r w:rsidRPr="002B2905">
        <w:rPr>
          <w:rFonts w:ascii="Times New Roman" w:eastAsiaTheme="minorEastAsia" w:hAnsi="Times New Roman" w:cs="Times New Roman"/>
          <w:sz w:val="24"/>
          <w:szCs w:val="24"/>
          <w:lang w:eastAsia="ru-RU"/>
        </w:rPr>
        <w:t xml:space="preserve"> дисциплина входит в общеобразовательный цикл.</w:t>
      </w:r>
    </w:p>
    <w:p w:rsidR="002B2905" w:rsidRPr="002B2905" w:rsidRDefault="002B2905" w:rsidP="007E3D85">
      <w:pPr>
        <w:tabs>
          <w:tab w:val="left" w:pos="2977"/>
        </w:tabs>
        <w:spacing w:line="276" w:lineRule="auto"/>
        <w:ind w:firstLine="567"/>
        <w:rPr>
          <w:rFonts w:ascii="Times New Roman" w:eastAsiaTheme="minorEastAsia" w:hAnsi="Times New Roman" w:cs="Times New Roman"/>
          <w:b/>
          <w:sz w:val="24"/>
          <w:szCs w:val="24"/>
          <w:lang w:eastAsia="ru-RU"/>
        </w:rPr>
      </w:pPr>
      <w:r w:rsidRPr="002B2905">
        <w:rPr>
          <w:rFonts w:ascii="Times New Roman" w:eastAsiaTheme="minorEastAsia" w:hAnsi="Times New Roman" w:cs="Times New Roman"/>
          <w:b/>
          <w:sz w:val="24"/>
          <w:szCs w:val="24"/>
          <w:lang w:eastAsia="ru-RU"/>
        </w:rPr>
        <w:t xml:space="preserve">     Цели и задачи учебной дисциплины – требования к результатам освоения дисциплины.</w:t>
      </w:r>
    </w:p>
    <w:p w:rsidR="002B2905" w:rsidRPr="002B2905" w:rsidRDefault="002B2905" w:rsidP="007E3D85">
      <w:pPr>
        <w:tabs>
          <w:tab w:val="left" w:pos="2977"/>
        </w:tabs>
        <w:spacing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В результате освоения учебной дисциплины обучающийся должен уметь:</w:t>
      </w:r>
    </w:p>
    <w:p w:rsidR="002B2905" w:rsidRPr="002B2905" w:rsidRDefault="002B2905" w:rsidP="007E3D85">
      <w:pPr>
        <w:tabs>
          <w:tab w:val="left" w:pos="2977"/>
        </w:tabs>
        <w:spacing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2B2905" w:rsidRPr="002B2905" w:rsidRDefault="002B2905" w:rsidP="007E3D85">
      <w:pPr>
        <w:tabs>
          <w:tab w:val="left" w:pos="2977"/>
        </w:tabs>
        <w:spacing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 выполнять простейшие приемы самомассажа и релаксации;</w:t>
      </w:r>
    </w:p>
    <w:p w:rsidR="002B2905" w:rsidRPr="002B2905" w:rsidRDefault="002B2905" w:rsidP="007E3D85">
      <w:pPr>
        <w:tabs>
          <w:tab w:val="left" w:pos="2977"/>
        </w:tabs>
        <w:spacing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 преодолевать искусственные и естественные препятствия с использованием разнообразных способов передвижения;</w:t>
      </w:r>
    </w:p>
    <w:p w:rsidR="002B2905" w:rsidRPr="002B2905" w:rsidRDefault="002B2905" w:rsidP="007E3D85">
      <w:pPr>
        <w:tabs>
          <w:tab w:val="left" w:pos="2977"/>
        </w:tabs>
        <w:spacing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 выполнять приемы защиты и самообороны, страховки и само страховки;</w:t>
      </w:r>
    </w:p>
    <w:p w:rsidR="002B2905" w:rsidRPr="002B2905" w:rsidRDefault="002B2905" w:rsidP="007E3D85">
      <w:pPr>
        <w:tabs>
          <w:tab w:val="left" w:pos="2977"/>
        </w:tabs>
        <w:spacing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 осуществлять творческое сотрудничество в коллективных формах занятий физической культуры;</w:t>
      </w:r>
    </w:p>
    <w:p w:rsidR="002B2905" w:rsidRPr="002B2905" w:rsidRDefault="002B2905" w:rsidP="007E3D85">
      <w:pPr>
        <w:tabs>
          <w:tab w:val="left" w:pos="2977"/>
        </w:tabs>
        <w:spacing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 проводить самоконтроль при занятиях физическими упражнениями;</w:t>
      </w:r>
    </w:p>
    <w:p w:rsidR="002B2905" w:rsidRPr="002B2905" w:rsidRDefault="002B2905" w:rsidP="007E3D85">
      <w:pPr>
        <w:tabs>
          <w:tab w:val="left" w:pos="2977"/>
        </w:tabs>
        <w:spacing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 выполнять контрольные нормативы, предусмотренные государственным стандартом по легкой атлетике, гимнастике, плаванию и лыжам при соответствующей тренировке, с учетом состояния здоровья и функциональных возможностей своего организма.</w:t>
      </w:r>
    </w:p>
    <w:p w:rsidR="002B2905" w:rsidRPr="002B2905" w:rsidRDefault="002B2905" w:rsidP="007E3D85">
      <w:pPr>
        <w:tabs>
          <w:tab w:val="left" w:pos="2977"/>
        </w:tabs>
        <w:spacing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В результате освоения учебной дисциплины обучающийся должен знать:</w:t>
      </w:r>
    </w:p>
    <w:p w:rsidR="002B2905" w:rsidRPr="002B2905" w:rsidRDefault="002B2905" w:rsidP="007E3D85">
      <w:pPr>
        <w:tabs>
          <w:tab w:val="left" w:pos="2977"/>
        </w:tabs>
        <w:spacing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2B2905" w:rsidRPr="002B2905" w:rsidRDefault="002B2905" w:rsidP="007E3D85">
      <w:pPr>
        <w:tabs>
          <w:tab w:val="left" w:pos="2977"/>
        </w:tabs>
        <w:spacing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 способы контроля и оценки физического развития физической подготовки;</w:t>
      </w:r>
    </w:p>
    <w:p w:rsidR="002B2905" w:rsidRPr="002B2905" w:rsidRDefault="002B2905" w:rsidP="007E3D85">
      <w:pPr>
        <w:tabs>
          <w:tab w:val="left" w:pos="2977"/>
        </w:tabs>
        <w:spacing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 правила и способы планирования систем индивидуальных занятий физическими упражнениями различной направленности;</w:t>
      </w:r>
    </w:p>
    <w:p w:rsidR="002B2905" w:rsidRPr="002B2905" w:rsidRDefault="002B2905" w:rsidP="007E3D85">
      <w:pPr>
        <w:tabs>
          <w:tab w:val="left" w:pos="2977"/>
        </w:tabs>
        <w:spacing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 правила использования спортивного инвентаря и оборудования, принципы создания простейших спортивных сооружений и площадок;</w:t>
      </w:r>
    </w:p>
    <w:p w:rsidR="002B2905" w:rsidRPr="002B2905" w:rsidRDefault="002B2905" w:rsidP="007E3D85">
      <w:pPr>
        <w:tabs>
          <w:tab w:val="left" w:pos="2977"/>
        </w:tabs>
        <w:spacing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 правила личной гигиены, профилактики травматизма и оказания доврачебной помощи при занятиях физическими упражнениями.</w:t>
      </w:r>
    </w:p>
    <w:p w:rsidR="002B2905" w:rsidRPr="002B2905" w:rsidRDefault="002B2905" w:rsidP="007E3D85">
      <w:pPr>
        <w:tabs>
          <w:tab w:val="left" w:pos="2977"/>
        </w:tabs>
        <w:spacing w:line="276" w:lineRule="auto"/>
        <w:ind w:firstLine="567"/>
        <w:jc w:val="both"/>
        <w:rPr>
          <w:rFonts w:ascii="Times New Roman" w:eastAsiaTheme="minorEastAsia" w:hAnsi="Times New Roman" w:cs="Times New Roman"/>
          <w:sz w:val="24"/>
          <w:szCs w:val="24"/>
          <w:lang w:eastAsia="ru-RU"/>
        </w:rPr>
      </w:pPr>
    </w:p>
    <w:p w:rsidR="002B2905" w:rsidRPr="002B2905" w:rsidRDefault="002B2905" w:rsidP="007E3D85">
      <w:pPr>
        <w:tabs>
          <w:tab w:val="left" w:pos="2977"/>
        </w:tabs>
        <w:spacing w:line="276" w:lineRule="auto"/>
        <w:ind w:firstLine="567"/>
        <w:jc w:val="both"/>
        <w:rPr>
          <w:rFonts w:ascii="Times New Roman" w:eastAsiaTheme="minorEastAsia" w:hAnsi="Times New Roman" w:cs="Times New Roman"/>
          <w:b/>
          <w:sz w:val="24"/>
          <w:szCs w:val="24"/>
          <w:lang w:eastAsia="ru-RU"/>
        </w:rPr>
      </w:pPr>
      <w:r w:rsidRPr="002B2905">
        <w:rPr>
          <w:rFonts w:ascii="Times New Roman" w:eastAsiaTheme="minorEastAsia" w:hAnsi="Times New Roman" w:cs="Times New Roman"/>
          <w:b/>
          <w:sz w:val="24"/>
          <w:szCs w:val="24"/>
          <w:lang w:eastAsia="ru-RU"/>
        </w:rPr>
        <w:t xml:space="preserve">   Рекомендуемое количество часов на освоение программы учебной дисциплины:</w:t>
      </w:r>
    </w:p>
    <w:p w:rsidR="002B2905" w:rsidRPr="002B2905" w:rsidRDefault="002B2905" w:rsidP="007E3D85">
      <w:pPr>
        <w:tabs>
          <w:tab w:val="left" w:pos="2977"/>
        </w:tabs>
        <w:spacing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 xml:space="preserve">  Максимальная учебная нагрузка обучающихся - </w:t>
      </w:r>
      <w:r w:rsidRPr="002B2905">
        <w:rPr>
          <w:rFonts w:ascii="Times New Roman" w:eastAsiaTheme="minorEastAsia" w:hAnsi="Times New Roman" w:cs="Times New Roman"/>
          <w:bCs/>
          <w:sz w:val="24"/>
          <w:szCs w:val="24"/>
          <w:lang w:eastAsia="ru-RU"/>
        </w:rPr>
        <w:t>257</w:t>
      </w:r>
      <w:r w:rsidRPr="002B2905">
        <w:rPr>
          <w:rFonts w:ascii="Times New Roman" w:eastAsiaTheme="minorEastAsia" w:hAnsi="Times New Roman" w:cs="Times New Roman"/>
          <w:sz w:val="24"/>
          <w:szCs w:val="24"/>
          <w:lang w:eastAsia="ru-RU"/>
        </w:rPr>
        <w:t xml:space="preserve"> часов, в том числе:</w:t>
      </w:r>
    </w:p>
    <w:p w:rsidR="002B2905" w:rsidRPr="002B2905" w:rsidRDefault="002B2905" w:rsidP="007E3D85">
      <w:pPr>
        <w:tabs>
          <w:tab w:val="left" w:pos="2977"/>
        </w:tabs>
        <w:spacing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 xml:space="preserve">  Обязательная аудиторная учебная нагрузка обучающихся - </w:t>
      </w:r>
      <w:r w:rsidRPr="002B2905">
        <w:rPr>
          <w:rFonts w:ascii="Times New Roman" w:eastAsiaTheme="minorEastAsia" w:hAnsi="Times New Roman" w:cs="Times New Roman"/>
          <w:bCs/>
          <w:sz w:val="24"/>
          <w:szCs w:val="24"/>
          <w:lang w:eastAsia="ru-RU"/>
        </w:rPr>
        <w:t>171</w:t>
      </w:r>
      <w:r w:rsidRPr="002B2905">
        <w:rPr>
          <w:rFonts w:ascii="Times New Roman" w:eastAsiaTheme="minorEastAsia" w:hAnsi="Times New Roman" w:cs="Times New Roman"/>
          <w:sz w:val="24"/>
          <w:szCs w:val="24"/>
          <w:lang w:eastAsia="ru-RU"/>
        </w:rPr>
        <w:t xml:space="preserve"> часов;</w:t>
      </w:r>
    </w:p>
    <w:p w:rsidR="002B2905" w:rsidRPr="002B2905" w:rsidRDefault="002B2905" w:rsidP="007E3D85">
      <w:pPr>
        <w:tabs>
          <w:tab w:val="left" w:pos="2977"/>
        </w:tabs>
        <w:spacing w:line="276" w:lineRule="auto"/>
        <w:ind w:firstLine="567"/>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 xml:space="preserve">  Самостоятельная работа обучающихся – </w:t>
      </w:r>
      <w:r w:rsidRPr="002B2905">
        <w:rPr>
          <w:rFonts w:ascii="Times New Roman" w:eastAsiaTheme="minorEastAsia" w:hAnsi="Times New Roman" w:cs="Times New Roman"/>
          <w:bCs/>
          <w:sz w:val="24"/>
          <w:szCs w:val="24"/>
          <w:lang w:eastAsia="ru-RU"/>
        </w:rPr>
        <w:t>86</w:t>
      </w:r>
      <w:r w:rsidRPr="002B2905">
        <w:rPr>
          <w:rFonts w:ascii="Times New Roman" w:eastAsiaTheme="minorEastAsia" w:hAnsi="Times New Roman" w:cs="Times New Roman"/>
          <w:sz w:val="24"/>
          <w:szCs w:val="24"/>
          <w:lang w:eastAsia="ru-RU"/>
        </w:rPr>
        <w:t xml:space="preserve"> часов.</w:t>
      </w:r>
    </w:p>
    <w:p w:rsidR="002B2905" w:rsidRPr="002B2905" w:rsidRDefault="002B2905" w:rsidP="007E3D85">
      <w:pPr>
        <w:tabs>
          <w:tab w:val="left" w:pos="2977"/>
        </w:tabs>
        <w:spacing w:line="276" w:lineRule="auto"/>
        <w:ind w:firstLine="567"/>
        <w:rPr>
          <w:rFonts w:ascii="Times New Roman" w:eastAsiaTheme="minorEastAsia" w:hAnsi="Times New Roman" w:cs="Times New Roman"/>
          <w:sz w:val="24"/>
          <w:szCs w:val="24"/>
          <w:lang w:eastAsia="ru-RU"/>
        </w:rPr>
      </w:pPr>
    </w:p>
    <w:p w:rsidR="002B2905" w:rsidRPr="002B2905" w:rsidRDefault="002B2905" w:rsidP="007E3D85">
      <w:pPr>
        <w:tabs>
          <w:tab w:val="left" w:pos="2977"/>
        </w:tabs>
        <w:spacing w:line="276" w:lineRule="auto"/>
        <w:ind w:firstLine="567"/>
        <w:jc w:val="center"/>
        <w:rPr>
          <w:rFonts w:ascii="Times New Roman" w:eastAsiaTheme="minorEastAsia" w:hAnsi="Times New Roman" w:cs="Times New Roman"/>
          <w:b/>
          <w:sz w:val="24"/>
          <w:szCs w:val="24"/>
          <w:lang w:eastAsia="ru-RU"/>
        </w:rPr>
      </w:pPr>
      <w:r w:rsidRPr="002B2905">
        <w:rPr>
          <w:rFonts w:ascii="Times New Roman" w:eastAsiaTheme="minorEastAsia" w:hAnsi="Times New Roman" w:cs="Times New Roman"/>
          <w:b/>
          <w:sz w:val="24"/>
          <w:szCs w:val="24"/>
          <w:lang w:eastAsia="ru-RU"/>
        </w:rPr>
        <w:t>Содержание учебной дисциплины ОУД.05 Физическая культура</w:t>
      </w:r>
    </w:p>
    <w:p w:rsidR="002B2905" w:rsidRPr="002B2905" w:rsidRDefault="002B2905" w:rsidP="007E3D85">
      <w:pPr>
        <w:tabs>
          <w:tab w:val="left" w:pos="2977"/>
        </w:tabs>
        <w:spacing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Раздел 1. Теоретические сведения</w:t>
      </w:r>
    </w:p>
    <w:p w:rsidR="002B2905" w:rsidRPr="002B2905" w:rsidRDefault="002B2905" w:rsidP="007E3D85">
      <w:pPr>
        <w:tabs>
          <w:tab w:val="left" w:pos="2977"/>
        </w:tabs>
        <w:spacing w:line="276" w:lineRule="auto"/>
        <w:ind w:firstLine="567"/>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Раздел 2. Легкая атлетика</w:t>
      </w:r>
    </w:p>
    <w:p w:rsidR="002B2905" w:rsidRPr="002B2905" w:rsidRDefault="002B2905" w:rsidP="007E3D85">
      <w:pPr>
        <w:tabs>
          <w:tab w:val="left" w:pos="2977"/>
        </w:tabs>
        <w:spacing w:line="276" w:lineRule="auto"/>
        <w:ind w:firstLine="567"/>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Раздел 3. Спортивные игры «Волейбол»</w:t>
      </w:r>
    </w:p>
    <w:p w:rsidR="002B2905" w:rsidRPr="002B2905" w:rsidRDefault="002B2905" w:rsidP="007E3D85">
      <w:pPr>
        <w:tabs>
          <w:tab w:val="left" w:pos="2977"/>
        </w:tabs>
        <w:spacing w:line="276" w:lineRule="auto"/>
        <w:ind w:firstLine="567"/>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Раздел 4. Лыжня подготовка</w:t>
      </w:r>
    </w:p>
    <w:p w:rsidR="002B2905" w:rsidRPr="002B2905" w:rsidRDefault="002B2905" w:rsidP="007E3D85">
      <w:pPr>
        <w:tabs>
          <w:tab w:val="left" w:pos="2977"/>
        </w:tabs>
        <w:spacing w:line="276" w:lineRule="auto"/>
        <w:ind w:firstLine="567"/>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Раздел 5. Спортивные игры «Баскетбол»</w:t>
      </w:r>
    </w:p>
    <w:p w:rsidR="002B2905" w:rsidRPr="002B2905" w:rsidRDefault="002B2905" w:rsidP="007E3D85">
      <w:pPr>
        <w:tabs>
          <w:tab w:val="left" w:pos="2977"/>
        </w:tabs>
        <w:spacing w:line="276" w:lineRule="auto"/>
        <w:ind w:firstLine="567"/>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Раздел 6. Гимнастика с основами акробатики</w:t>
      </w:r>
    </w:p>
    <w:p w:rsidR="002B2905" w:rsidRPr="002B2905" w:rsidRDefault="002B2905" w:rsidP="007E3D85">
      <w:pPr>
        <w:tabs>
          <w:tab w:val="left" w:pos="2977"/>
        </w:tabs>
        <w:spacing w:line="276" w:lineRule="auto"/>
        <w:ind w:firstLine="567"/>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Раздел 7. Легкая атлетика</w:t>
      </w:r>
    </w:p>
    <w:p w:rsidR="002B2905" w:rsidRPr="002B2905" w:rsidRDefault="002B2905" w:rsidP="007E3D85">
      <w:pPr>
        <w:tabs>
          <w:tab w:val="left" w:pos="2977"/>
        </w:tabs>
        <w:spacing w:line="276" w:lineRule="auto"/>
        <w:ind w:firstLine="567"/>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Раздел 8. Туризм</w:t>
      </w:r>
    </w:p>
    <w:p w:rsidR="002B2905" w:rsidRPr="002B2905" w:rsidRDefault="002B2905" w:rsidP="007E3D85">
      <w:pPr>
        <w:tabs>
          <w:tab w:val="left" w:pos="2977"/>
        </w:tabs>
        <w:spacing w:line="276" w:lineRule="auto"/>
        <w:ind w:firstLine="567"/>
        <w:rPr>
          <w:rFonts w:ascii="Times New Roman" w:eastAsiaTheme="minorEastAsia" w:hAnsi="Times New Roman" w:cs="Times New Roman"/>
          <w:sz w:val="24"/>
          <w:szCs w:val="24"/>
          <w:lang w:eastAsia="ru-RU"/>
        </w:rPr>
      </w:pPr>
    </w:p>
    <w:p w:rsidR="00134A95" w:rsidRPr="002B2905" w:rsidRDefault="00EF6DB5" w:rsidP="007E3D85">
      <w:pPr>
        <w:tabs>
          <w:tab w:val="left" w:pos="2977"/>
        </w:tabs>
        <w:spacing w:line="276" w:lineRule="auto"/>
        <w:ind w:firstLine="567"/>
        <w:jc w:val="center"/>
        <w:rPr>
          <w:rFonts w:ascii="Times New Roman" w:hAnsi="Times New Roman" w:cs="Times New Roman"/>
          <w:b/>
          <w:sz w:val="24"/>
          <w:szCs w:val="24"/>
        </w:rPr>
      </w:pPr>
      <w:r w:rsidRPr="002B2905">
        <w:rPr>
          <w:rFonts w:ascii="Times New Roman" w:hAnsi="Times New Roman" w:cs="Times New Roman"/>
          <w:b/>
          <w:sz w:val="24"/>
          <w:szCs w:val="24"/>
        </w:rPr>
        <w:t>ОУД.06 ОСНОВЫ БЕЗОПАСНОСТИ ЖИЗНЕДЕЯТЕЛЬНОСТИ</w:t>
      </w:r>
    </w:p>
    <w:p w:rsidR="00134A95" w:rsidRPr="002B2905" w:rsidRDefault="00134A9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right="-185" w:firstLine="567"/>
        <w:jc w:val="both"/>
        <w:rPr>
          <w:rFonts w:ascii="Times New Roman" w:hAnsi="Times New Roman" w:cs="Times New Roman"/>
          <w:b/>
          <w:sz w:val="24"/>
          <w:szCs w:val="24"/>
        </w:rPr>
      </w:pPr>
      <w:r w:rsidRPr="002B2905">
        <w:rPr>
          <w:rFonts w:ascii="Times New Roman" w:hAnsi="Times New Roman" w:cs="Times New Roman"/>
          <w:b/>
          <w:sz w:val="24"/>
          <w:szCs w:val="24"/>
        </w:rPr>
        <w:t>Область применения программы:</w:t>
      </w:r>
    </w:p>
    <w:p w:rsidR="00134A95" w:rsidRPr="002B2905" w:rsidRDefault="00134A95" w:rsidP="007E3D85">
      <w:pPr>
        <w:tabs>
          <w:tab w:val="left" w:pos="2977"/>
        </w:tabs>
        <w:suppressAutoHyphen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lastRenderedPageBreak/>
        <w:t>Рабочая программа учебной дисциплины является частью основной профессиональной образовательной программы по специальностям</w:t>
      </w:r>
      <w:r w:rsidR="00AA0CCA" w:rsidRPr="002B2905">
        <w:rPr>
          <w:rFonts w:ascii="Times New Roman" w:hAnsi="Times New Roman" w:cs="Times New Roman"/>
          <w:sz w:val="24"/>
          <w:szCs w:val="24"/>
        </w:rPr>
        <w:t xml:space="preserve"> </w:t>
      </w:r>
      <w:r w:rsidRPr="002B2905">
        <w:rPr>
          <w:rFonts w:ascii="Times New Roman" w:hAnsi="Times New Roman" w:cs="Times New Roman"/>
          <w:sz w:val="24"/>
          <w:szCs w:val="24"/>
        </w:rPr>
        <w:t>СПО 35.02.07 Механизация сельского хозяйства, 38.02.01 Экономика и бухгалтерский учет (по отраслям), 36.02.01 Ветеринария, профессии 19.01.17 Повар, кондитер.</w:t>
      </w:r>
    </w:p>
    <w:p w:rsidR="00134A95" w:rsidRPr="002B2905" w:rsidRDefault="00134A9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right="-185" w:firstLine="567"/>
        <w:jc w:val="both"/>
        <w:rPr>
          <w:rFonts w:ascii="Times New Roman" w:hAnsi="Times New Roman" w:cs="Times New Roman"/>
          <w:i/>
          <w:sz w:val="24"/>
          <w:szCs w:val="24"/>
        </w:rPr>
      </w:pPr>
    </w:p>
    <w:p w:rsidR="00134A95" w:rsidRPr="002B2905" w:rsidRDefault="00134A9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right="-185" w:firstLine="567"/>
        <w:jc w:val="both"/>
        <w:rPr>
          <w:rFonts w:ascii="Times New Roman" w:hAnsi="Times New Roman" w:cs="Times New Roman"/>
          <w:b/>
          <w:sz w:val="24"/>
          <w:szCs w:val="24"/>
        </w:rPr>
      </w:pPr>
      <w:r w:rsidRPr="002B2905">
        <w:rPr>
          <w:rFonts w:ascii="Times New Roman" w:hAnsi="Times New Roman" w:cs="Times New Roman"/>
          <w:b/>
          <w:sz w:val="24"/>
          <w:szCs w:val="24"/>
        </w:rPr>
        <w:t>Место учебной дисциплины в структуре основной профессиональной образовательной программы:</w:t>
      </w:r>
    </w:p>
    <w:p w:rsidR="00134A95" w:rsidRPr="002B2905" w:rsidRDefault="00134A95" w:rsidP="007E3D85">
      <w:pPr>
        <w:widowControl w:val="0"/>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базовая учебная дисциплина ОУД 06.</w:t>
      </w:r>
    </w:p>
    <w:p w:rsidR="00134A95" w:rsidRPr="002B2905" w:rsidRDefault="00134A9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rFonts w:ascii="Times New Roman" w:hAnsi="Times New Roman" w:cs="Times New Roman"/>
          <w:sz w:val="24"/>
          <w:szCs w:val="24"/>
        </w:rPr>
      </w:pPr>
      <w:r w:rsidRPr="002B2905">
        <w:rPr>
          <w:rFonts w:ascii="Times New Roman" w:hAnsi="Times New Roman" w:cs="Times New Roman"/>
          <w:b/>
          <w:sz w:val="24"/>
          <w:szCs w:val="24"/>
        </w:rPr>
        <w:t>Цели и задачи учебной дисциплины – требования к результатам освоения учебной дисциплины:</w:t>
      </w:r>
    </w:p>
    <w:p w:rsidR="00134A95" w:rsidRPr="002B2905" w:rsidRDefault="00134A9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В результате освоения учебной дисциплины обучающийся должен уметь:</w:t>
      </w:r>
    </w:p>
    <w:p w:rsidR="00134A95" w:rsidRPr="002B2905" w:rsidRDefault="00134A95" w:rsidP="007E3D85">
      <w:pPr>
        <w:numPr>
          <w:ilvl w:val="0"/>
          <w:numId w:val="9"/>
        </w:numPr>
        <w:tabs>
          <w:tab w:val="left" w:pos="2977"/>
        </w:tabs>
        <w:spacing w:line="276" w:lineRule="auto"/>
        <w:ind w:left="709" w:firstLine="567"/>
        <w:jc w:val="both"/>
        <w:rPr>
          <w:rFonts w:ascii="Times New Roman" w:hAnsi="Times New Roman" w:cs="Times New Roman"/>
          <w:sz w:val="24"/>
          <w:szCs w:val="24"/>
        </w:rPr>
      </w:pPr>
      <w:r w:rsidRPr="002B2905">
        <w:rPr>
          <w:rFonts w:ascii="Times New Roman" w:hAnsi="Times New Roman" w:cs="Times New Roman"/>
          <w:sz w:val="24"/>
          <w:szCs w:val="24"/>
        </w:rPr>
        <w:t>владеть способами защиты населения от чрезвычайных ситуаций природного и техногенного характера;</w:t>
      </w:r>
    </w:p>
    <w:p w:rsidR="00134A95" w:rsidRPr="002B2905" w:rsidRDefault="00134A95" w:rsidP="007E3D85">
      <w:pPr>
        <w:numPr>
          <w:ilvl w:val="0"/>
          <w:numId w:val="9"/>
        </w:numPr>
        <w:tabs>
          <w:tab w:val="left" w:pos="2977"/>
        </w:tabs>
        <w:spacing w:line="276" w:lineRule="auto"/>
        <w:ind w:left="709" w:firstLine="567"/>
        <w:jc w:val="both"/>
        <w:rPr>
          <w:rFonts w:ascii="Times New Roman" w:hAnsi="Times New Roman" w:cs="Times New Roman"/>
          <w:sz w:val="24"/>
          <w:szCs w:val="24"/>
        </w:rPr>
      </w:pPr>
      <w:r w:rsidRPr="002B2905">
        <w:rPr>
          <w:rFonts w:ascii="Times New Roman" w:hAnsi="Times New Roman" w:cs="Times New Roman"/>
          <w:sz w:val="24"/>
          <w:szCs w:val="24"/>
        </w:rPr>
        <w:t>пользоваться средствами индивидуальной и коллективной защиты;</w:t>
      </w:r>
    </w:p>
    <w:p w:rsidR="00134A95" w:rsidRPr="002B2905" w:rsidRDefault="00134A95" w:rsidP="007E3D85">
      <w:pPr>
        <w:widowControl w:val="0"/>
        <w:numPr>
          <w:ilvl w:val="0"/>
          <w:numId w:val="9"/>
        </w:numPr>
        <w:tabs>
          <w:tab w:val="left" w:pos="2977"/>
        </w:tabs>
        <w:suppressAutoHyphens/>
        <w:spacing w:line="276" w:lineRule="auto"/>
        <w:ind w:left="709" w:firstLine="567"/>
        <w:jc w:val="both"/>
        <w:rPr>
          <w:rFonts w:ascii="Times New Roman" w:hAnsi="Times New Roman" w:cs="Times New Roman"/>
          <w:color w:val="000000"/>
          <w:spacing w:val="-4"/>
          <w:sz w:val="24"/>
          <w:szCs w:val="24"/>
        </w:rPr>
      </w:pPr>
      <w:r w:rsidRPr="002B2905">
        <w:rPr>
          <w:rFonts w:ascii="Times New Roman" w:hAnsi="Times New Roman" w:cs="Times New Roman"/>
          <w:sz w:val="24"/>
          <w:szCs w:val="24"/>
        </w:rPr>
        <w:t>оценивать уровень своей подготовленности и осуществлять осознанное самоопределение по отношению к военной службе</w:t>
      </w:r>
      <w:r w:rsidRPr="002B2905">
        <w:rPr>
          <w:rFonts w:ascii="Times New Roman" w:hAnsi="Times New Roman" w:cs="Times New Roman"/>
          <w:color w:val="000000"/>
          <w:spacing w:val="-4"/>
          <w:sz w:val="24"/>
          <w:szCs w:val="24"/>
        </w:rPr>
        <w:t>.</w:t>
      </w:r>
    </w:p>
    <w:p w:rsidR="00134A95" w:rsidRPr="002B2905" w:rsidRDefault="00134A9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В результате освоения учебной дисциплины обучающийся должен знать:</w:t>
      </w:r>
    </w:p>
    <w:p w:rsidR="00134A95" w:rsidRPr="002B2905" w:rsidRDefault="00134A95" w:rsidP="007E3D85">
      <w:pPr>
        <w:numPr>
          <w:ilvl w:val="0"/>
          <w:numId w:val="10"/>
        </w:numPr>
        <w:tabs>
          <w:tab w:val="num" w:pos="720"/>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134A95" w:rsidRPr="002B2905" w:rsidRDefault="00134A95" w:rsidP="007E3D85">
      <w:pPr>
        <w:numPr>
          <w:ilvl w:val="0"/>
          <w:numId w:val="10"/>
        </w:numPr>
        <w:tabs>
          <w:tab w:val="num" w:pos="720"/>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потенциальные опасности природного, техногенного и социального происхождения, характерные для региона проживания; </w:t>
      </w:r>
    </w:p>
    <w:p w:rsidR="00134A95" w:rsidRPr="002B2905" w:rsidRDefault="00134A95" w:rsidP="007E3D85">
      <w:pPr>
        <w:numPr>
          <w:ilvl w:val="0"/>
          <w:numId w:val="10"/>
        </w:numPr>
        <w:tabs>
          <w:tab w:val="num" w:pos="720"/>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основные задачи государственных служб по защите населения и территорий от чрезвычайных ситуаций природного и техногенного характера; </w:t>
      </w:r>
    </w:p>
    <w:p w:rsidR="00134A95" w:rsidRPr="002B2905" w:rsidRDefault="00134A95" w:rsidP="007E3D85">
      <w:pPr>
        <w:numPr>
          <w:ilvl w:val="0"/>
          <w:numId w:val="10"/>
        </w:numPr>
        <w:tabs>
          <w:tab w:val="num" w:pos="720"/>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основы российского законодательства об обороне государства и воинской обязанности граждан;</w:t>
      </w:r>
    </w:p>
    <w:p w:rsidR="00134A95" w:rsidRPr="002B2905" w:rsidRDefault="00134A95" w:rsidP="007E3D85">
      <w:pPr>
        <w:numPr>
          <w:ilvl w:val="0"/>
          <w:numId w:val="10"/>
        </w:numPr>
        <w:tabs>
          <w:tab w:val="num" w:pos="720"/>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порядок первоначальной постановки на воинский учет, медицинского освидетельствования, призыва на военную службу; </w:t>
      </w:r>
    </w:p>
    <w:p w:rsidR="00134A95" w:rsidRPr="002B2905" w:rsidRDefault="00134A95" w:rsidP="007E3D85">
      <w:pPr>
        <w:numPr>
          <w:ilvl w:val="0"/>
          <w:numId w:val="10"/>
        </w:numPr>
        <w:tabs>
          <w:tab w:val="num" w:pos="720"/>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состав и предназначение Вооруженных Сил Российской Федерации;</w:t>
      </w:r>
    </w:p>
    <w:p w:rsidR="00134A95" w:rsidRPr="002B2905" w:rsidRDefault="00134A95" w:rsidP="007E3D85">
      <w:pPr>
        <w:numPr>
          <w:ilvl w:val="0"/>
          <w:numId w:val="10"/>
        </w:numPr>
        <w:tabs>
          <w:tab w:val="num" w:pos="720"/>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основные права и обязанности граждан до призыва на военную службу, во время прохождения военной службы и пребывания в запасе;</w:t>
      </w:r>
    </w:p>
    <w:p w:rsidR="00134A95" w:rsidRPr="002B2905" w:rsidRDefault="00134A95" w:rsidP="007E3D85">
      <w:pPr>
        <w:numPr>
          <w:ilvl w:val="0"/>
          <w:numId w:val="10"/>
        </w:numPr>
        <w:tabs>
          <w:tab w:val="num" w:pos="720"/>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134A95" w:rsidRPr="002B2905" w:rsidRDefault="00134A95" w:rsidP="007E3D85">
      <w:pPr>
        <w:numPr>
          <w:ilvl w:val="0"/>
          <w:numId w:val="10"/>
        </w:numPr>
        <w:tabs>
          <w:tab w:val="num" w:pos="720"/>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требования, предъявляемые военной службой к уровню подготовленности призывника;</w:t>
      </w:r>
    </w:p>
    <w:p w:rsidR="00134A95" w:rsidRPr="002B2905" w:rsidRDefault="00134A95" w:rsidP="007E3D85">
      <w:pPr>
        <w:numPr>
          <w:ilvl w:val="0"/>
          <w:numId w:val="10"/>
        </w:numPr>
        <w:tabs>
          <w:tab w:val="num" w:pos="720"/>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предназначение, структуру и задачи РСЧС;</w:t>
      </w:r>
    </w:p>
    <w:p w:rsidR="00134A95" w:rsidRPr="002B2905" w:rsidRDefault="00134A95" w:rsidP="007E3D85">
      <w:pPr>
        <w:widowControl w:val="0"/>
        <w:numPr>
          <w:ilvl w:val="0"/>
          <w:numId w:val="10"/>
        </w:numPr>
        <w:tabs>
          <w:tab w:val="left" w:pos="2977"/>
        </w:tabs>
        <w:suppressAutoHyphens/>
        <w:spacing w:line="276" w:lineRule="auto"/>
        <w:ind w:firstLine="567"/>
        <w:jc w:val="both"/>
        <w:rPr>
          <w:rFonts w:ascii="Times New Roman" w:hAnsi="Times New Roman" w:cs="Times New Roman"/>
          <w:color w:val="000000"/>
          <w:sz w:val="24"/>
          <w:szCs w:val="24"/>
        </w:rPr>
      </w:pPr>
      <w:r w:rsidRPr="002B2905">
        <w:rPr>
          <w:rFonts w:ascii="Times New Roman" w:hAnsi="Times New Roman" w:cs="Times New Roman"/>
          <w:sz w:val="24"/>
          <w:szCs w:val="24"/>
        </w:rPr>
        <w:t>предназначение, структуру и задачи гражданской обороны</w:t>
      </w:r>
      <w:r w:rsidRPr="002B2905">
        <w:rPr>
          <w:rFonts w:ascii="Times New Roman" w:hAnsi="Times New Roman" w:cs="Times New Roman"/>
          <w:color w:val="000000"/>
          <w:sz w:val="24"/>
          <w:szCs w:val="24"/>
        </w:rPr>
        <w:t>.</w:t>
      </w:r>
    </w:p>
    <w:p w:rsidR="00134A95" w:rsidRPr="002B2905" w:rsidRDefault="00134A95" w:rsidP="007E3D85">
      <w:pPr>
        <w:tabs>
          <w:tab w:val="left" w:pos="916"/>
          <w:tab w:val="left" w:pos="1832"/>
          <w:tab w:val="left" w:pos="2748"/>
          <w:tab w:val="left" w:pos="2977"/>
          <w:tab w:val="left" w:pos="3664"/>
          <w:tab w:val="left" w:pos="4580"/>
          <w:tab w:val="left" w:pos="5496"/>
          <w:tab w:val="left" w:pos="6412"/>
          <w:tab w:val="left" w:pos="7328"/>
        </w:tabs>
        <w:suppressAutoHyphens/>
        <w:spacing w:line="276" w:lineRule="auto"/>
        <w:ind w:firstLine="567"/>
        <w:jc w:val="both"/>
        <w:rPr>
          <w:rFonts w:ascii="Times New Roman" w:hAnsi="Times New Roman" w:cs="Times New Roman"/>
          <w:sz w:val="24"/>
          <w:szCs w:val="24"/>
        </w:rPr>
      </w:pPr>
    </w:p>
    <w:p w:rsidR="00134A95" w:rsidRPr="002B2905" w:rsidRDefault="00134A9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rFonts w:ascii="Times New Roman" w:hAnsi="Times New Roman" w:cs="Times New Roman"/>
          <w:sz w:val="24"/>
          <w:szCs w:val="24"/>
        </w:rPr>
      </w:pPr>
      <w:r w:rsidRPr="002B2905">
        <w:rPr>
          <w:rFonts w:ascii="Times New Roman" w:hAnsi="Times New Roman" w:cs="Times New Roman"/>
          <w:b/>
          <w:sz w:val="24"/>
          <w:szCs w:val="24"/>
        </w:rPr>
        <w:t>Рекомендуемое количество часов на освоение программы учебной дисциплины:</w:t>
      </w:r>
    </w:p>
    <w:p w:rsidR="00134A95" w:rsidRPr="002B2905" w:rsidRDefault="00134A9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rPr>
          <w:rFonts w:ascii="Times New Roman" w:hAnsi="Times New Roman" w:cs="Times New Roman"/>
          <w:sz w:val="24"/>
          <w:szCs w:val="24"/>
        </w:rPr>
      </w:pPr>
      <w:proofErr w:type="gramStart"/>
      <w:r w:rsidRPr="002B2905">
        <w:rPr>
          <w:rFonts w:ascii="Times New Roman" w:hAnsi="Times New Roman" w:cs="Times New Roman"/>
          <w:sz w:val="24"/>
          <w:szCs w:val="24"/>
        </w:rPr>
        <w:t>максимальная</w:t>
      </w:r>
      <w:proofErr w:type="gramEnd"/>
      <w:r w:rsidRPr="002B2905">
        <w:rPr>
          <w:rFonts w:ascii="Times New Roman" w:hAnsi="Times New Roman" w:cs="Times New Roman"/>
          <w:sz w:val="24"/>
          <w:szCs w:val="24"/>
        </w:rPr>
        <w:t xml:space="preserve"> учебная нагрузкаобучающегося</w:t>
      </w:r>
      <w:r w:rsidRPr="002B2905">
        <w:rPr>
          <w:rFonts w:ascii="Times New Roman" w:hAnsi="Times New Roman" w:cs="Times New Roman"/>
          <w:sz w:val="24"/>
          <w:szCs w:val="24"/>
          <w:u w:val="single"/>
        </w:rPr>
        <w:t>108</w:t>
      </w:r>
      <w:r w:rsidRPr="002B2905">
        <w:rPr>
          <w:rFonts w:ascii="Times New Roman" w:hAnsi="Times New Roman" w:cs="Times New Roman"/>
          <w:sz w:val="24"/>
          <w:szCs w:val="24"/>
        </w:rPr>
        <w:t>часов, в том числе:</w:t>
      </w:r>
    </w:p>
    <w:p w:rsidR="00134A95" w:rsidRPr="002B2905" w:rsidRDefault="00134A9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left="360" w:firstLine="567"/>
        <w:jc w:val="both"/>
        <w:rPr>
          <w:rFonts w:ascii="Times New Roman" w:hAnsi="Times New Roman" w:cs="Times New Roman"/>
          <w:sz w:val="24"/>
          <w:szCs w:val="24"/>
        </w:rPr>
      </w:pPr>
      <w:r w:rsidRPr="002B2905">
        <w:rPr>
          <w:rFonts w:ascii="Times New Roman" w:hAnsi="Times New Roman" w:cs="Times New Roman"/>
          <w:sz w:val="24"/>
          <w:szCs w:val="24"/>
        </w:rPr>
        <w:t>обязательная аудиторная учебная нагрузка обучающегося</w:t>
      </w:r>
      <w:r w:rsidRPr="002B2905">
        <w:rPr>
          <w:rFonts w:ascii="Times New Roman" w:hAnsi="Times New Roman" w:cs="Times New Roman"/>
          <w:sz w:val="24"/>
          <w:szCs w:val="24"/>
          <w:u w:val="single"/>
        </w:rPr>
        <w:t>72</w:t>
      </w:r>
      <w:r w:rsidRPr="002B2905">
        <w:rPr>
          <w:rFonts w:ascii="Times New Roman" w:hAnsi="Times New Roman" w:cs="Times New Roman"/>
          <w:sz w:val="24"/>
          <w:szCs w:val="24"/>
        </w:rPr>
        <w:t>часа;</w:t>
      </w:r>
    </w:p>
    <w:p w:rsidR="00134A95" w:rsidRPr="002B2905" w:rsidRDefault="00134A9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left="360" w:firstLine="567"/>
        <w:jc w:val="both"/>
        <w:rPr>
          <w:rFonts w:ascii="Times New Roman" w:hAnsi="Times New Roman" w:cs="Times New Roman"/>
          <w:sz w:val="24"/>
          <w:szCs w:val="24"/>
        </w:rPr>
      </w:pPr>
      <w:proofErr w:type="gramStart"/>
      <w:r w:rsidRPr="002B2905">
        <w:rPr>
          <w:rFonts w:ascii="Times New Roman" w:hAnsi="Times New Roman" w:cs="Times New Roman"/>
          <w:sz w:val="24"/>
          <w:szCs w:val="24"/>
        </w:rPr>
        <w:t>самостоятельная</w:t>
      </w:r>
      <w:proofErr w:type="gramEnd"/>
      <w:r w:rsidRPr="002B2905">
        <w:rPr>
          <w:rFonts w:ascii="Times New Roman" w:hAnsi="Times New Roman" w:cs="Times New Roman"/>
          <w:sz w:val="24"/>
          <w:szCs w:val="24"/>
        </w:rPr>
        <w:t xml:space="preserve"> работаобучающегося</w:t>
      </w:r>
      <w:r w:rsidRPr="002B2905">
        <w:rPr>
          <w:rFonts w:ascii="Times New Roman" w:hAnsi="Times New Roman" w:cs="Times New Roman"/>
          <w:sz w:val="24"/>
          <w:szCs w:val="24"/>
          <w:u w:val="single"/>
        </w:rPr>
        <w:t>36</w:t>
      </w:r>
      <w:r w:rsidRPr="002B2905">
        <w:rPr>
          <w:rFonts w:ascii="Times New Roman" w:hAnsi="Times New Roman" w:cs="Times New Roman"/>
          <w:sz w:val="24"/>
          <w:szCs w:val="24"/>
        </w:rPr>
        <w:t xml:space="preserve"> часов.</w:t>
      </w:r>
    </w:p>
    <w:p w:rsidR="00134A95" w:rsidRPr="002B2905" w:rsidRDefault="00134A9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p>
    <w:p w:rsidR="00134A95" w:rsidRPr="002B2905" w:rsidRDefault="00134A9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sz w:val="24"/>
          <w:szCs w:val="24"/>
        </w:rPr>
      </w:pPr>
      <w:r w:rsidRPr="002B2905">
        <w:rPr>
          <w:rFonts w:ascii="Times New Roman" w:hAnsi="Times New Roman" w:cs="Times New Roman"/>
          <w:b/>
          <w:sz w:val="24"/>
          <w:szCs w:val="24"/>
        </w:rPr>
        <w:t>Содержание учебной дисциплины</w:t>
      </w:r>
    </w:p>
    <w:p w:rsidR="00134A95" w:rsidRPr="002B2905" w:rsidRDefault="00134A9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Введение</w:t>
      </w:r>
    </w:p>
    <w:p w:rsidR="00134A95" w:rsidRPr="002B2905" w:rsidRDefault="00134A9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rFonts w:ascii="Times New Roman" w:hAnsi="Times New Roman" w:cs="Times New Roman"/>
          <w:bCs/>
          <w:sz w:val="24"/>
          <w:szCs w:val="24"/>
        </w:rPr>
      </w:pPr>
      <w:r w:rsidRPr="002B2905">
        <w:rPr>
          <w:rFonts w:ascii="Times New Roman" w:hAnsi="Times New Roman" w:cs="Times New Roman"/>
          <w:sz w:val="24"/>
          <w:szCs w:val="24"/>
        </w:rPr>
        <w:t xml:space="preserve">Раздел 1. </w:t>
      </w:r>
      <w:r w:rsidRPr="002B2905">
        <w:rPr>
          <w:rFonts w:ascii="Times New Roman" w:hAnsi="Times New Roman" w:cs="Times New Roman"/>
          <w:bCs/>
          <w:sz w:val="24"/>
          <w:szCs w:val="24"/>
        </w:rPr>
        <w:t>Обеспечение личной безопасности и сохранение здоровья</w:t>
      </w:r>
    </w:p>
    <w:p w:rsidR="00134A95" w:rsidRPr="002B2905" w:rsidRDefault="00134A9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rPr>
          <w:rFonts w:ascii="Times New Roman" w:hAnsi="Times New Roman" w:cs="Times New Roman"/>
          <w:bCs/>
          <w:sz w:val="24"/>
          <w:szCs w:val="24"/>
        </w:rPr>
      </w:pPr>
      <w:r w:rsidRPr="002B2905">
        <w:rPr>
          <w:rFonts w:ascii="Times New Roman" w:hAnsi="Times New Roman" w:cs="Times New Roman"/>
          <w:bCs/>
          <w:sz w:val="24"/>
          <w:szCs w:val="24"/>
        </w:rPr>
        <w:lastRenderedPageBreak/>
        <w:t>Раздел 2.Государственная система обеспечения безопасности населения</w:t>
      </w:r>
    </w:p>
    <w:p w:rsidR="00134A95" w:rsidRPr="002B2905" w:rsidRDefault="00134A9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rFonts w:ascii="Times New Roman" w:hAnsi="Times New Roman" w:cs="Times New Roman"/>
          <w:bCs/>
          <w:sz w:val="24"/>
          <w:szCs w:val="24"/>
        </w:rPr>
      </w:pPr>
      <w:r w:rsidRPr="002B2905">
        <w:rPr>
          <w:rFonts w:ascii="Times New Roman" w:hAnsi="Times New Roman" w:cs="Times New Roman"/>
          <w:bCs/>
          <w:sz w:val="24"/>
          <w:szCs w:val="24"/>
        </w:rPr>
        <w:t>Раздел 3. Основы обороны государства и воинская обязанность</w:t>
      </w:r>
    </w:p>
    <w:p w:rsidR="00134A95" w:rsidRPr="002B2905" w:rsidRDefault="00134A9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rPr>
          <w:rFonts w:ascii="Times New Roman" w:hAnsi="Times New Roman" w:cs="Times New Roman"/>
          <w:bCs/>
          <w:sz w:val="24"/>
          <w:szCs w:val="24"/>
        </w:rPr>
      </w:pPr>
      <w:r w:rsidRPr="002B2905">
        <w:rPr>
          <w:rFonts w:ascii="Times New Roman" w:hAnsi="Times New Roman" w:cs="Times New Roman"/>
          <w:bCs/>
          <w:sz w:val="24"/>
          <w:szCs w:val="24"/>
        </w:rPr>
        <w:t>Раздел 4.Основы медицинских знаний</w:t>
      </w:r>
    </w:p>
    <w:p w:rsidR="00134A95" w:rsidRPr="002B2905" w:rsidRDefault="00134A9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rPr>
          <w:rFonts w:ascii="Times New Roman" w:hAnsi="Times New Roman" w:cs="Times New Roman"/>
          <w:bCs/>
          <w:sz w:val="24"/>
          <w:szCs w:val="24"/>
        </w:rPr>
      </w:pPr>
    </w:p>
    <w:p w:rsidR="00134A95" w:rsidRPr="002B2905" w:rsidRDefault="00EF6DB5" w:rsidP="007E3D85">
      <w:pPr>
        <w:pStyle w:val="Default"/>
        <w:tabs>
          <w:tab w:val="left" w:pos="2977"/>
        </w:tabs>
        <w:spacing w:line="276" w:lineRule="auto"/>
        <w:ind w:firstLine="567"/>
        <w:jc w:val="center"/>
        <w:rPr>
          <w:b/>
          <w:bCs/>
        </w:rPr>
      </w:pPr>
      <w:r w:rsidRPr="002B2905">
        <w:rPr>
          <w:b/>
          <w:bCs/>
        </w:rPr>
        <w:t>ОУД. 08 ФИЗИКА</w:t>
      </w:r>
    </w:p>
    <w:p w:rsidR="00134A95" w:rsidRPr="002B2905" w:rsidRDefault="00134A95" w:rsidP="007E3D85">
      <w:pPr>
        <w:pStyle w:val="Default"/>
        <w:tabs>
          <w:tab w:val="left" w:pos="2977"/>
        </w:tabs>
        <w:spacing w:line="276" w:lineRule="auto"/>
        <w:ind w:right="-180" w:firstLine="567"/>
      </w:pPr>
      <w:r w:rsidRPr="002B2905">
        <w:rPr>
          <w:b/>
          <w:bCs/>
        </w:rPr>
        <w:t xml:space="preserve">Область применения программы </w:t>
      </w:r>
    </w:p>
    <w:p w:rsidR="00134A95" w:rsidRPr="002B2905" w:rsidRDefault="00134A95" w:rsidP="007E3D85">
      <w:pPr>
        <w:widowControl w:val="0"/>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Рабочая программа учебной дисциплины является частью основной профессиональной образовательной программы в соответствии с ФГОС по специальности 19.01.17 Повар, кондитер.</w:t>
      </w:r>
    </w:p>
    <w:p w:rsidR="002B2905" w:rsidRDefault="00134A95" w:rsidP="007E3D85">
      <w:pPr>
        <w:widowControl w:val="0"/>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rFonts w:ascii="Times New Roman" w:hAnsi="Times New Roman" w:cs="Times New Roman"/>
          <w:sz w:val="24"/>
          <w:szCs w:val="24"/>
          <w:lang w:val="en-US"/>
        </w:rPr>
      </w:pPr>
      <w:r w:rsidRPr="002B2905">
        <w:rPr>
          <w:rFonts w:ascii="Times New Roman" w:hAnsi="Times New Roman" w:cs="Times New Roman"/>
          <w:sz w:val="24"/>
          <w:szCs w:val="24"/>
        </w:rPr>
        <w:t xml:space="preserve">Рабочая программа ориентирована на достижение следующих целей: </w:t>
      </w:r>
    </w:p>
    <w:p w:rsidR="002B2905" w:rsidRPr="002B2905" w:rsidRDefault="00134A95" w:rsidP="007E3D85">
      <w:pPr>
        <w:widowControl w:val="0"/>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 </w:t>
      </w:r>
      <w:r w:rsidRPr="002B2905">
        <w:rPr>
          <w:rFonts w:ascii="Times New Roman" w:hAnsi="Times New Roman" w:cs="Times New Roman"/>
          <w:b/>
          <w:bCs/>
          <w:sz w:val="24"/>
          <w:szCs w:val="24"/>
        </w:rPr>
        <w:t xml:space="preserve">освоение знаний </w:t>
      </w:r>
      <w:r w:rsidRPr="002B2905">
        <w:rPr>
          <w:rFonts w:ascii="Times New Roman" w:hAnsi="Times New Roman" w:cs="Times New Roman"/>
          <w:sz w:val="24"/>
          <w:szCs w:val="24"/>
        </w:rPr>
        <w:t>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2B2905" w:rsidRDefault="00134A95" w:rsidP="007E3D85">
      <w:pPr>
        <w:widowControl w:val="0"/>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rFonts w:ascii="Times New Roman" w:hAnsi="Times New Roman" w:cs="Times New Roman"/>
          <w:sz w:val="24"/>
          <w:szCs w:val="24"/>
          <w:lang w:val="en-US"/>
        </w:rPr>
      </w:pPr>
      <w:r w:rsidRPr="002B2905">
        <w:rPr>
          <w:rFonts w:ascii="Times New Roman" w:hAnsi="Times New Roman" w:cs="Times New Roman"/>
          <w:sz w:val="24"/>
          <w:szCs w:val="24"/>
        </w:rPr>
        <w:t xml:space="preserve"> − </w:t>
      </w:r>
      <w:r w:rsidRPr="002B2905">
        <w:rPr>
          <w:rFonts w:ascii="Times New Roman" w:hAnsi="Times New Roman" w:cs="Times New Roman"/>
          <w:b/>
          <w:bCs/>
          <w:sz w:val="24"/>
          <w:szCs w:val="24"/>
        </w:rPr>
        <w:t xml:space="preserve">овладение умениями </w:t>
      </w:r>
      <w:r w:rsidRPr="002B2905">
        <w:rPr>
          <w:rFonts w:ascii="Times New Roman" w:hAnsi="Times New Roman" w:cs="Times New Roman"/>
          <w:sz w:val="24"/>
          <w:szCs w:val="24"/>
        </w:rPr>
        <w:t xml:space="preserve">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w:t>
      </w:r>
      <w:proofErr w:type="gramStart"/>
      <w:r w:rsidRPr="002B2905">
        <w:rPr>
          <w:rFonts w:ascii="Times New Roman" w:hAnsi="Times New Roman" w:cs="Times New Roman"/>
          <w:sz w:val="24"/>
          <w:szCs w:val="24"/>
        </w:rPr>
        <w:t>естественно-научной</w:t>
      </w:r>
      <w:proofErr w:type="gramEnd"/>
      <w:r w:rsidRPr="002B2905">
        <w:rPr>
          <w:rFonts w:ascii="Times New Roman" w:hAnsi="Times New Roman" w:cs="Times New Roman"/>
          <w:sz w:val="24"/>
          <w:szCs w:val="24"/>
        </w:rPr>
        <w:t xml:space="preserve"> информации; </w:t>
      </w:r>
    </w:p>
    <w:p w:rsidR="002B2905" w:rsidRDefault="00134A95" w:rsidP="007E3D85">
      <w:pPr>
        <w:widowControl w:val="0"/>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rFonts w:ascii="Times New Roman" w:hAnsi="Times New Roman" w:cs="Times New Roman"/>
          <w:sz w:val="24"/>
          <w:szCs w:val="24"/>
          <w:lang w:val="en-US"/>
        </w:rPr>
      </w:pPr>
      <w:r w:rsidRPr="002B2905">
        <w:rPr>
          <w:rFonts w:ascii="Times New Roman" w:hAnsi="Times New Roman" w:cs="Times New Roman"/>
          <w:sz w:val="24"/>
          <w:szCs w:val="24"/>
        </w:rPr>
        <w:t xml:space="preserve">− </w:t>
      </w:r>
      <w:r w:rsidRPr="002B2905">
        <w:rPr>
          <w:rFonts w:ascii="Times New Roman" w:hAnsi="Times New Roman" w:cs="Times New Roman"/>
          <w:b/>
          <w:bCs/>
          <w:sz w:val="24"/>
          <w:szCs w:val="24"/>
        </w:rPr>
        <w:t xml:space="preserve">развитие </w:t>
      </w:r>
      <w:r w:rsidRPr="002B2905">
        <w:rPr>
          <w:rFonts w:ascii="Times New Roman" w:hAnsi="Times New Roman" w:cs="Times New Roman"/>
          <w:sz w:val="24"/>
          <w:szCs w:val="24"/>
        </w:rPr>
        <w:t xml:space="preserve">познавательных интересов,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 </w:t>
      </w:r>
    </w:p>
    <w:p w:rsidR="002B2905" w:rsidRPr="002B2905" w:rsidRDefault="00134A95" w:rsidP="007E3D85">
      <w:pPr>
        <w:widowControl w:val="0"/>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 </w:t>
      </w:r>
      <w:r w:rsidRPr="002B2905">
        <w:rPr>
          <w:rFonts w:ascii="Times New Roman" w:hAnsi="Times New Roman" w:cs="Times New Roman"/>
          <w:b/>
          <w:bCs/>
          <w:sz w:val="24"/>
          <w:szCs w:val="24"/>
        </w:rPr>
        <w:t xml:space="preserve">воспитание </w:t>
      </w:r>
      <w:r w:rsidRPr="002B2905">
        <w:rPr>
          <w:rFonts w:ascii="Times New Roman" w:hAnsi="Times New Roman" w:cs="Times New Roman"/>
          <w:sz w:val="24"/>
          <w:szCs w:val="24"/>
        </w:rPr>
        <w:t xml:space="preserve">убежденности в возможности познания законов природы;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 </w:t>
      </w:r>
    </w:p>
    <w:p w:rsidR="00134A95" w:rsidRPr="002B2905" w:rsidRDefault="00134A95" w:rsidP="007E3D85">
      <w:pPr>
        <w:widowControl w:val="0"/>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rFonts w:ascii="Times New Roman" w:hAnsi="Times New Roman" w:cs="Times New Roman"/>
          <w:i/>
          <w:sz w:val="24"/>
          <w:szCs w:val="24"/>
          <w:vertAlign w:val="superscript"/>
        </w:rPr>
      </w:pPr>
      <w:r w:rsidRPr="002B2905">
        <w:rPr>
          <w:rFonts w:ascii="Times New Roman" w:hAnsi="Times New Roman" w:cs="Times New Roman"/>
          <w:sz w:val="24"/>
          <w:szCs w:val="24"/>
        </w:rPr>
        <w:t xml:space="preserve">− </w:t>
      </w:r>
      <w:r w:rsidRPr="002B2905">
        <w:rPr>
          <w:rFonts w:ascii="Times New Roman" w:hAnsi="Times New Roman" w:cs="Times New Roman"/>
          <w:b/>
          <w:bCs/>
          <w:sz w:val="24"/>
          <w:szCs w:val="24"/>
        </w:rPr>
        <w:t xml:space="preserve">использование приобретенных знаний и умений </w:t>
      </w:r>
      <w:r w:rsidRPr="002B2905">
        <w:rPr>
          <w:rFonts w:ascii="Times New Roman" w:hAnsi="Times New Roman" w:cs="Times New Roman"/>
          <w:sz w:val="24"/>
          <w:szCs w:val="24"/>
        </w:rPr>
        <w:t xml:space="preserve">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w:t>
      </w:r>
    </w:p>
    <w:p w:rsidR="00134A95" w:rsidRPr="002B2905" w:rsidRDefault="00134A9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jc w:val="both"/>
        <w:rPr>
          <w:rFonts w:ascii="Times New Roman" w:hAnsi="Times New Roman" w:cs="Times New Roman"/>
          <w:i/>
          <w:sz w:val="24"/>
          <w:szCs w:val="24"/>
        </w:rPr>
      </w:pPr>
      <w:r w:rsidRPr="002B2905">
        <w:rPr>
          <w:rFonts w:ascii="Times New Roman" w:hAnsi="Times New Roman" w:cs="Times New Roman"/>
          <w:b/>
          <w:bCs/>
          <w:sz w:val="24"/>
          <w:szCs w:val="24"/>
        </w:rPr>
        <w:t>Место дисциплины в структуре основной профессиональной образовательной программы:</w:t>
      </w:r>
      <w:r w:rsidRPr="002B2905">
        <w:rPr>
          <w:rFonts w:ascii="Times New Roman" w:hAnsi="Times New Roman" w:cs="Times New Roman"/>
          <w:sz w:val="24"/>
          <w:szCs w:val="24"/>
        </w:rPr>
        <w:t xml:space="preserve"> учебная дисциплина относится к общеобразовательным дисциплинам, устанавливающим базовые знания для получения профессиональных умений и навыков.</w:t>
      </w:r>
    </w:p>
    <w:p w:rsidR="00134A95" w:rsidRPr="002B2905" w:rsidRDefault="00134A95" w:rsidP="007E3D85">
      <w:pPr>
        <w:pStyle w:val="Default"/>
        <w:tabs>
          <w:tab w:val="left" w:pos="2977"/>
        </w:tabs>
        <w:spacing w:line="276" w:lineRule="auto"/>
        <w:ind w:firstLine="567"/>
        <w:rPr>
          <w:color w:val="auto"/>
        </w:rPr>
      </w:pPr>
      <w:r w:rsidRPr="002B2905">
        <w:rPr>
          <w:b/>
          <w:bCs/>
          <w:color w:val="auto"/>
        </w:rPr>
        <w:t xml:space="preserve">Цели и задачи дисциплины – требования к результатам освоения дисциплины: </w:t>
      </w:r>
    </w:p>
    <w:p w:rsidR="00134A95" w:rsidRPr="002B2905" w:rsidRDefault="00134A95" w:rsidP="007E3D85">
      <w:pPr>
        <w:pStyle w:val="Default"/>
        <w:tabs>
          <w:tab w:val="left" w:pos="2977"/>
        </w:tabs>
        <w:spacing w:line="276" w:lineRule="auto"/>
        <w:ind w:firstLine="567"/>
        <w:rPr>
          <w:color w:val="auto"/>
        </w:rPr>
      </w:pPr>
      <w:r w:rsidRPr="002B2905">
        <w:rPr>
          <w:color w:val="auto"/>
        </w:rPr>
        <w:t xml:space="preserve">В результате освоения дисциплины обучающийся </w:t>
      </w:r>
      <w:r w:rsidRPr="002B2905">
        <w:rPr>
          <w:b/>
          <w:color w:val="auto"/>
        </w:rPr>
        <w:t>должен уметь</w:t>
      </w:r>
      <w:r w:rsidRPr="002B2905">
        <w:rPr>
          <w:color w:val="auto"/>
        </w:rPr>
        <w:t xml:space="preserve">: </w:t>
      </w:r>
    </w:p>
    <w:p w:rsidR="00134A95" w:rsidRPr="002B2905" w:rsidRDefault="00134A95" w:rsidP="007E3D85">
      <w:pPr>
        <w:pStyle w:val="Default"/>
        <w:tabs>
          <w:tab w:val="left" w:pos="2977"/>
        </w:tabs>
        <w:spacing w:line="276" w:lineRule="auto"/>
        <w:ind w:firstLine="567"/>
        <w:rPr>
          <w:color w:val="auto"/>
        </w:rPr>
      </w:pPr>
      <w:r w:rsidRPr="002B2905">
        <w:rPr>
          <w:color w:val="auto"/>
        </w:rPr>
        <w:t xml:space="preserve">- проводить наблюдения; </w:t>
      </w:r>
    </w:p>
    <w:p w:rsidR="00134A95" w:rsidRPr="002B2905" w:rsidRDefault="00134A95" w:rsidP="007E3D85">
      <w:pPr>
        <w:pStyle w:val="Default"/>
        <w:tabs>
          <w:tab w:val="left" w:pos="2977"/>
        </w:tabs>
        <w:spacing w:line="276" w:lineRule="auto"/>
        <w:ind w:firstLine="567"/>
        <w:rPr>
          <w:color w:val="auto"/>
        </w:rPr>
      </w:pPr>
      <w:r w:rsidRPr="002B2905">
        <w:rPr>
          <w:color w:val="auto"/>
        </w:rPr>
        <w:t xml:space="preserve">- планировать и выполнять эксперименты; </w:t>
      </w:r>
    </w:p>
    <w:p w:rsidR="00134A95" w:rsidRPr="002B2905" w:rsidRDefault="00134A95" w:rsidP="007E3D85">
      <w:pPr>
        <w:pStyle w:val="Default"/>
        <w:tabs>
          <w:tab w:val="left" w:pos="2977"/>
        </w:tabs>
        <w:spacing w:line="276" w:lineRule="auto"/>
        <w:ind w:firstLine="567"/>
        <w:rPr>
          <w:color w:val="auto"/>
        </w:rPr>
      </w:pPr>
      <w:r w:rsidRPr="002B2905">
        <w:rPr>
          <w:color w:val="auto"/>
        </w:rPr>
        <w:t xml:space="preserve">- выдвигать гипотезы и строить модели; </w:t>
      </w:r>
    </w:p>
    <w:p w:rsidR="00134A95" w:rsidRPr="002B2905" w:rsidRDefault="00134A95" w:rsidP="007E3D85">
      <w:pPr>
        <w:pStyle w:val="Default"/>
        <w:tabs>
          <w:tab w:val="left" w:pos="2977"/>
        </w:tabs>
        <w:spacing w:line="276" w:lineRule="auto"/>
        <w:ind w:firstLine="567"/>
        <w:rPr>
          <w:color w:val="auto"/>
        </w:rPr>
      </w:pPr>
      <w:r w:rsidRPr="002B2905">
        <w:rPr>
          <w:color w:val="auto"/>
        </w:rPr>
        <w:t xml:space="preserve">-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w:t>
      </w:r>
    </w:p>
    <w:p w:rsidR="00134A95" w:rsidRPr="002B2905" w:rsidRDefault="00134A95" w:rsidP="007E3D85">
      <w:pPr>
        <w:pStyle w:val="Default"/>
        <w:tabs>
          <w:tab w:val="left" w:pos="2977"/>
        </w:tabs>
        <w:spacing w:line="276" w:lineRule="auto"/>
        <w:ind w:firstLine="567"/>
        <w:rPr>
          <w:color w:val="auto"/>
        </w:rPr>
      </w:pPr>
      <w:r w:rsidRPr="002B2905">
        <w:rPr>
          <w:color w:val="auto"/>
        </w:rPr>
        <w:t xml:space="preserve">- оценивать достоверность </w:t>
      </w:r>
      <w:proofErr w:type="gramStart"/>
      <w:r w:rsidRPr="002B2905">
        <w:rPr>
          <w:color w:val="auto"/>
        </w:rPr>
        <w:t>естественно–научной</w:t>
      </w:r>
      <w:proofErr w:type="gramEnd"/>
      <w:r w:rsidRPr="002B2905">
        <w:rPr>
          <w:color w:val="auto"/>
        </w:rPr>
        <w:t xml:space="preserve"> информации; </w:t>
      </w:r>
    </w:p>
    <w:p w:rsidR="00134A95" w:rsidRPr="002B2905" w:rsidRDefault="00134A95" w:rsidP="007E3D85">
      <w:pPr>
        <w:pStyle w:val="Default"/>
        <w:tabs>
          <w:tab w:val="left" w:pos="2977"/>
        </w:tabs>
        <w:spacing w:line="276" w:lineRule="auto"/>
        <w:ind w:firstLine="567"/>
        <w:rPr>
          <w:color w:val="auto"/>
        </w:rPr>
      </w:pPr>
      <w:r w:rsidRPr="002B2905">
        <w:rPr>
          <w:color w:val="auto"/>
        </w:rPr>
        <w:t xml:space="preserve">- использовать приобретенные знания и умения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w:t>
      </w:r>
    </w:p>
    <w:p w:rsidR="00134A95" w:rsidRPr="002B2905" w:rsidRDefault="00134A95" w:rsidP="007E3D85">
      <w:pPr>
        <w:pStyle w:val="Default"/>
        <w:tabs>
          <w:tab w:val="left" w:pos="2977"/>
        </w:tabs>
        <w:spacing w:line="276" w:lineRule="auto"/>
        <w:ind w:firstLine="567"/>
        <w:rPr>
          <w:color w:val="auto"/>
        </w:rPr>
      </w:pPr>
      <w:r w:rsidRPr="002B2905">
        <w:rPr>
          <w:color w:val="auto"/>
        </w:rPr>
        <w:t xml:space="preserve">В результате освоения дисциплины обучающийся должен </w:t>
      </w:r>
      <w:r w:rsidRPr="002B2905">
        <w:rPr>
          <w:b/>
          <w:color w:val="auto"/>
        </w:rPr>
        <w:t>знать</w:t>
      </w:r>
      <w:r w:rsidRPr="002B2905">
        <w:rPr>
          <w:b/>
          <w:bCs/>
          <w:color w:val="auto"/>
        </w:rPr>
        <w:t>/</w:t>
      </w:r>
      <w:r w:rsidRPr="002B2905">
        <w:rPr>
          <w:b/>
          <w:color w:val="auto"/>
        </w:rPr>
        <w:t>понимать</w:t>
      </w:r>
      <w:r w:rsidRPr="002B2905">
        <w:rPr>
          <w:color w:val="auto"/>
        </w:rPr>
        <w:t xml:space="preserve">: </w:t>
      </w:r>
    </w:p>
    <w:p w:rsidR="00134A95" w:rsidRPr="002B2905" w:rsidRDefault="00134A95" w:rsidP="007E3D85">
      <w:pPr>
        <w:pStyle w:val="Default"/>
        <w:tabs>
          <w:tab w:val="left" w:pos="2977"/>
        </w:tabs>
        <w:spacing w:line="276" w:lineRule="auto"/>
        <w:ind w:firstLine="567"/>
        <w:rPr>
          <w:color w:val="auto"/>
        </w:rPr>
      </w:pPr>
      <w:proofErr w:type="gramStart"/>
      <w:r w:rsidRPr="002B2905">
        <w:rPr>
          <w:b/>
          <w:bCs/>
          <w:color w:val="auto"/>
        </w:rPr>
        <w:t xml:space="preserve">- </w:t>
      </w:r>
      <w:r w:rsidRPr="002B2905">
        <w:rPr>
          <w:color w:val="auto"/>
        </w:rPr>
        <w:t xml:space="preserve">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галактика, Вселенная; </w:t>
      </w:r>
      <w:proofErr w:type="gramEnd"/>
    </w:p>
    <w:p w:rsidR="00134A95" w:rsidRPr="002B2905" w:rsidRDefault="00134A95" w:rsidP="007E3D85">
      <w:pPr>
        <w:pStyle w:val="Default"/>
        <w:tabs>
          <w:tab w:val="left" w:pos="2977"/>
        </w:tabs>
        <w:spacing w:line="276" w:lineRule="auto"/>
        <w:ind w:firstLine="567"/>
        <w:rPr>
          <w:color w:val="auto"/>
        </w:rPr>
      </w:pPr>
      <w:proofErr w:type="gramStart"/>
      <w:r w:rsidRPr="002B2905">
        <w:rPr>
          <w:color w:val="auto"/>
        </w:rPr>
        <w:lastRenderedPageBreak/>
        <w:t xml:space="preserve">-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roofErr w:type="gramEnd"/>
    </w:p>
    <w:p w:rsidR="00134A95" w:rsidRPr="002B2905" w:rsidRDefault="00134A95" w:rsidP="007E3D85">
      <w:pPr>
        <w:pStyle w:val="Default"/>
        <w:tabs>
          <w:tab w:val="left" w:pos="2977"/>
        </w:tabs>
        <w:spacing w:line="276" w:lineRule="auto"/>
        <w:ind w:firstLine="567"/>
        <w:rPr>
          <w:color w:val="auto"/>
        </w:rPr>
      </w:pPr>
      <w:r w:rsidRPr="002B2905">
        <w:rPr>
          <w:color w:val="auto"/>
        </w:rPr>
        <w:t xml:space="preserve">-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134A95" w:rsidRPr="002B2905" w:rsidRDefault="00134A95" w:rsidP="007E3D85">
      <w:pPr>
        <w:pStyle w:val="Default"/>
        <w:tabs>
          <w:tab w:val="left" w:pos="2977"/>
        </w:tabs>
        <w:spacing w:line="276" w:lineRule="auto"/>
        <w:ind w:firstLine="567"/>
        <w:rPr>
          <w:color w:val="auto"/>
        </w:rPr>
      </w:pPr>
      <w:r w:rsidRPr="002B2905">
        <w:rPr>
          <w:color w:val="auto"/>
        </w:rPr>
        <w:t xml:space="preserve">- вклад российских и зарубежных ученых, оказавших наибольшее влияние на развитие физики. </w:t>
      </w:r>
    </w:p>
    <w:p w:rsidR="00134A95" w:rsidRPr="002B2905" w:rsidRDefault="00134A95" w:rsidP="007E3D85">
      <w:pPr>
        <w:pStyle w:val="32"/>
        <w:tabs>
          <w:tab w:val="left" w:pos="2977"/>
        </w:tabs>
        <w:spacing w:line="276" w:lineRule="auto"/>
        <w:ind w:firstLine="567"/>
        <w:jc w:val="both"/>
        <w:rPr>
          <w:b w:val="0"/>
          <w:sz w:val="24"/>
          <w:szCs w:val="24"/>
        </w:rPr>
      </w:pPr>
      <w:r w:rsidRPr="002B2905">
        <w:rPr>
          <w:b w:val="0"/>
          <w:sz w:val="24"/>
          <w:szCs w:val="24"/>
        </w:rPr>
        <w:t>Содержание каждой темы  включает теоретический и практико-ориентированный материал, реализуемый в форме  практикумов с использованием средств ИКТ.</w:t>
      </w:r>
    </w:p>
    <w:p w:rsidR="00134A95" w:rsidRPr="002B2905" w:rsidRDefault="00134A95" w:rsidP="007E3D85">
      <w:pPr>
        <w:pStyle w:val="32"/>
        <w:tabs>
          <w:tab w:val="left" w:pos="2977"/>
        </w:tabs>
        <w:spacing w:line="276" w:lineRule="auto"/>
        <w:ind w:firstLine="567"/>
        <w:jc w:val="both"/>
        <w:rPr>
          <w:b w:val="0"/>
          <w:sz w:val="24"/>
          <w:szCs w:val="24"/>
        </w:rPr>
      </w:pPr>
      <w:proofErr w:type="gramStart"/>
      <w:r w:rsidRPr="002B2905">
        <w:rPr>
          <w:b w:val="0"/>
          <w:sz w:val="24"/>
          <w:szCs w:val="24"/>
        </w:rPr>
        <w:t xml:space="preserve">При  освоении программы у обучающихся </w:t>
      </w:r>
      <w:r w:rsidRPr="002B2905">
        <w:rPr>
          <w:b w:val="0"/>
          <w:spacing w:val="-2"/>
          <w:sz w:val="24"/>
          <w:szCs w:val="24"/>
        </w:rPr>
        <w:t xml:space="preserve">формируется информационно-коммуникационная </w:t>
      </w:r>
      <w:r w:rsidRPr="002B2905">
        <w:rPr>
          <w:b w:val="0"/>
          <w:sz w:val="24"/>
          <w:szCs w:val="24"/>
        </w:rPr>
        <w:t xml:space="preserve">компетентность – знания, умения и навыки по физике, необходимые для изучения других общеобразовательных предметов, для их использования в ходе изучения специальных дисциплин профессионального цикла, в практической деятельности и повседневной жизни. </w:t>
      </w:r>
      <w:proofErr w:type="gramEnd"/>
    </w:p>
    <w:p w:rsidR="00134A95" w:rsidRPr="002B2905" w:rsidRDefault="00134A95" w:rsidP="007E3D85">
      <w:pPr>
        <w:pStyle w:val="32"/>
        <w:tabs>
          <w:tab w:val="left" w:pos="2977"/>
        </w:tabs>
        <w:spacing w:line="276" w:lineRule="auto"/>
        <w:ind w:firstLine="567"/>
        <w:jc w:val="both"/>
        <w:rPr>
          <w:b w:val="0"/>
          <w:spacing w:val="-2"/>
          <w:sz w:val="24"/>
          <w:szCs w:val="24"/>
        </w:rPr>
      </w:pPr>
      <w:r w:rsidRPr="002B2905">
        <w:rPr>
          <w:b w:val="0"/>
          <w:sz w:val="24"/>
          <w:szCs w:val="24"/>
        </w:rPr>
        <w:t xml:space="preserve">Выполнение лабораторных работ обеспечивает </w:t>
      </w:r>
      <w:r w:rsidRPr="002B2905">
        <w:rPr>
          <w:b w:val="0"/>
          <w:iCs/>
          <w:sz w:val="24"/>
          <w:szCs w:val="24"/>
        </w:rPr>
        <w:t>формирование</w:t>
      </w:r>
      <w:r w:rsidRPr="002B2905">
        <w:rPr>
          <w:b w:val="0"/>
          <w:sz w:val="24"/>
          <w:szCs w:val="24"/>
        </w:rPr>
        <w:t xml:space="preserve"> у обучающихся умений самостоятельно и избирательно </w:t>
      </w:r>
      <w:proofErr w:type="spellStart"/>
      <w:r w:rsidRPr="002B2905">
        <w:rPr>
          <w:b w:val="0"/>
          <w:sz w:val="24"/>
          <w:szCs w:val="24"/>
        </w:rPr>
        <w:t>применятьразличные</w:t>
      </w:r>
      <w:proofErr w:type="spellEnd"/>
      <w:r w:rsidRPr="002B2905">
        <w:rPr>
          <w:b w:val="0"/>
          <w:sz w:val="24"/>
          <w:szCs w:val="24"/>
        </w:rPr>
        <w:t xml:space="preserve"> средства ИКТ, включая </w:t>
      </w:r>
      <w:r w:rsidRPr="002B2905">
        <w:rPr>
          <w:b w:val="0"/>
          <w:spacing w:val="-4"/>
          <w:sz w:val="24"/>
          <w:szCs w:val="24"/>
        </w:rPr>
        <w:t>дополнительное цифровое оборудование (принтеры, графические планшеты, цифровые камеры, сканеры и др.),</w:t>
      </w:r>
      <w:r w:rsidRPr="002B2905">
        <w:rPr>
          <w:b w:val="0"/>
          <w:spacing w:val="-2"/>
          <w:sz w:val="24"/>
          <w:szCs w:val="24"/>
        </w:rPr>
        <w:t xml:space="preserve">  пользоваться  комплексными способами представления и обработки информации, а также  изучить  возможности использования ИКТ для профессионального роста. </w:t>
      </w:r>
    </w:p>
    <w:p w:rsidR="00134A95" w:rsidRPr="002B2905" w:rsidRDefault="00134A95" w:rsidP="007E3D85">
      <w:pPr>
        <w:pStyle w:val="32"/>
        <w:tabs>
          <w:tab w:val="left" w:pos="2977"/>
        </w:tabs>
        <w:spacing w:line="276" w:lineRule="auto"/>
        <w:ind w:firstLine="567"/>
        <w:jc w:val="both"/>
        <w:rPr>
          <w:b w:val="0"/>
          <w:sz w:val="24"/>
          <w:szCs w:val="24"/>
        </w:rPr>
      </w:pPr>
      <w:r w:rsidRPr="002B2905">
        <w:rPr>
          <w:b w:val="0"/>
          <w:spacing w:val="-2"/>
          <w:sz w:val="24"/>
          <w:szCs w:val="24"/>
        </w:rPr>
        <w:t xml:space="preserve"> В программе учтены </w:t>
      </w:r>
      <w:r w:rsidRPr="002B2905">
        <w:rPr>
          <w:b w:val="0"/>
          <w:sz w:val="24"/>
          <w:szCs w:val="24"/>
        </w:rPr>
        <w:t xml:space="preserve">особенности содержания </w:t>
      </w:r>
      <w:proofErr w:type="gramStart"/>
      <w:r w:rsidRPr="002B2905">
        <w:rPr>
          <w:b w:val="0"/>
          <w:sz w:val="24"/>
          <w:szCs w:val="24"/>
        </w:rPr>
        <w:t>обучения по профессиям</w:t>
      </w:r>
      <w:proofErr w:type="gramEnd"/>
      <w:r w:rsidRPr="002B2905">
        <w:rPr>
          <w:b w:val="0"/>
          <w:sz w:val="24"/>
          <w:szCs w:val="24"/>
        </w:rPr>
        <w:t xml:space="preserve"> и специальностям технического, естественнонаучного, социально-экономического  и гуманитарного профилей в учреждениях НПО и СПО. </w:t>
      </w:r>
    </w:p>
    <w:p w:rsidR="00134A95" w:rsidRPr="002B2905" w:rsidRDefault="00134A95" w:rsidP="007E3D85">
      <w:pPr>
        <w:pStyle w:val="32"/>
        <w:tabs>
          <w:tab w:val="left" w:pos="2977"/>
        </w:tabs>
        <w:spacing w:line="276" w:lineRule="auto"/>
        <w:ind w:firstLine="567"/>
        <w:jc w:val="both"/>
        <w:rPr>
          <w:b w:val="0"/>
          <w:sz w:val="24"/>
          <w:szCs w:val="24"/>
        </w:rPr>
      </w:pPr>
      <w:r w:rsidRPr="002B2905">
        <w:rPr>
          <w:b w:val="0"/>
          <w:sz w:val="24"/>
          <w:szCs w:val="24"/>
        </w:rPr>
        <w:t>Программа содержит несколько вариантов  тематического планирования, в зависимости  от часов, выделяемых на изучение информатики и ИКТ при овладении обучающимися профессиями  и специальностями различных  профилей  в учреждениях  СПО.</w:t>
      </w:r>
    </w:p>
    <w:p w:rsidR="00134A95" w:rsidRPr="002B2905" w:rsidRDefault="00134A95" w:rsidP="007E3D85">
      <w:pPr>
        <w:pStyle w:val="Default"/>
        <w:tabs>
          <w:tab w:val="left" w:pos="2977"/>
        </w:tabs>
        <w:spacing w:line="276" w:lineRule="auto"/>
        <w:ind w:firstLine="567"/>
      </w:pPr>
      <w:r w:rsidRPr="002B2905">
        <w:rPr>
          <w:spacing w:val="-4"/>
        </w:rPr>
        <w:t xml:space="preserve">В каждом варианте тематического планирования предусмотрен  резерв учебного времени, предоставляющий  возможность преподавателю обобщить изученные темы, разделы,  включить в содержание обучения  дополнительный профессионально значимый материал. </w:t>
      </w:r>
      <w:r w:rsidRPr="002B2905">
        <w:t xml:space="preserve">Основу данной программы составляет содержание, согласованное с требованиями федерального компонента стандарта среднего (полного) общего образования базового уровня. </w:t>
      </w:r>
    </w:p>
    <w:p w:rsidR="00134A95" w:rsidRPr="002B2905" w:rsidRDefault="00134A95" w:rsidP="007E3D85">
      <w:pPr>
        <w:pStyle w:val="Default"/>
        <w:tabs>
          <w:tab w:val="left" w:pos="2977"/>
        </w:tabs>
        <w:spacing w:line="276" w:lineRule="auto"/>
        <w:ind w:firstLine="567"/>
      </w:pPr>
      <w:r w:rsidRPr="002B2905">
        <w:t xml:space="preserve">В профильную составляющую входит профессионально направленное содержание, необходимое для усвоения профессиональной образовательной программы, формирования у обучающихся профессиональных компетенций. </w:t>
      </w:r>
    </w:p>
    <w:p w:rsidR="00134A95" w:rsidRPr="002B2905" w:rsidRDefault="00134A95" w:rsidP="007E3D85">
      <w:pPr>
        <w:pStyle w:val="Default"/>
        <w:tabs>
          <w:tab w:val="left" w:pos="2977"/>
        </w:tabs>
        <w:spacing w:line="276" w:lineRule="auto"/>
        <w:ind w:firstLine="567"/>
      </w:pPr>
      <w:r w:rsidRPr="002B2905">
        <w:t xml:space="preserve">В программе по физике, реализуемой при подготовке </w:t>
      </w:r>
      <w:proofErr w:type="gramStart"/>
      <w:r w:rsidRPr="002B2905">
        <w:t>обучающихся</w:t>
      </w:r>
      <w:proofErr w:type="gramEnd"/>
      <w:r w:rsidRPr="002B2905">
        <w:t xml:space="preserve"> по профессиям и специальностям технического профиля, профильной </w:t>
      </w:r>
    </w:p>
    <w:p w:rsidR="00134A95" w:rsidRPr="002B2905" w:rsidRDefault="00134A95" w:rsidP="007E3D85">
      <w:pPr>
        <w:pStyle w:val="Default"/>
        <w:tabs>
          <w:tab w:val="left" w:pos="2977"/>
        </w:tabs>
        <w:spacing w:line="276" w:lineRule="auto"/>
        <w:ind w:firstLine="567"/>
      </w:pPr>
      <w:r w:rsidRPr="002B2905">
        <w:rPr>
          <w:color w:val="auto"/>
        </w:rPr>
        <w:t xml:space="preserve">составляющей является раздел «Электродинамика», так как большинство профессий и специальностей, относящихся к этому профилю, связаны с электротехникой и электроникой. </w:t>
      </w:r>
    </w:p>
    <w:p w:rsidR="00134A95" w:rsidRPr="002B2905" w:rsidRDefault="00134A9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b/>
          <w:sz w:val="24"/>
          <w:szCs w:val="24"/>
        </w:rPr>
        <w:t xml:space="preserve">Рекомендуемое количество часов на освоение программы дисциплины: </w:t>
      </w:r>
    </w:p>
    <w:p w:rsidR="00134A95" w:rsidRPr="002B2905" w:rsidRDefault="00134A9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lang w:val="tt-RU"/>
        </w:rPr>
      </w:pPr>
      <w:r w:rsidRPr="002B2905">
        <w:rPr>
          <w:rFonts w:ascii="Times New Roman" w:hAnsi="Times New Roman" w:cs="Times New Roman"/>
          <w:sz w:val="24"/>
          <w:szCs w:val="24"/>
        </w:rPr>
        <w:t>обязательная аудиторная учебная нагрузка обучающегося 108 часов, в том числе  теоретическое обучение 84 часа,  лабораторная работа обучающегося 24 час</w:t>
      </w:r>
      <w:r w:rsidRPr="002B2905">
        <w:rPr>
          <w:rFonts w:ascii="Times New Roman" w:hAnsi="Times New Roman" w:cs="Times New Roman"/>
          <w:sz w:val="24"/>
          <w:szCs w:val="24"/>
          <w:lang w:val="tt-RU"/>
        </w:rPr>
        <w:t>а.</w:t>
      </w:r>
    </w:p>
    <w:p w:rsidR="00134A95" w:rsidRPr="002B2905" w:rsidRDefault="00134A95" w:rsidP="007E3D85">
      <w:pPr>
        <w:pStyle w:val="a3"/>
        <w:tabs>
          <w:tab w:val="left" w:pos="2977"/>
        </w:tabs>
        <w:spacing w:before="100" w:beforeAutospacing="1" w:after="100" w:afterAutospacing="1"/>
        <w:ind w:left="1004" w:firstLine="567"/>
        <w:jc w:val="center"/>
        <w:rPr>
          <w:rFonts w:ascii="Times New Roman" w:hAnsi="Times New Roman" w:cs="Times New Roman"/>
          <w:b/>
          <w:sz w:val="24"/>
          <w:szCs w:val="24"/>
          <w:lang w:val="en-US"/>
        </w:rPr>
      </w:pPr>
      <w:r w:rsidRPr="002B2905">
        <w:rPr>
          <w:rFonts w:ascii="Times New Roman" w:hAnsi="Times New Roman" w:cs="Times New Roman"/>
          <w:b/>
          <w:sz w:val="24"/>
          <w:szCs w:val="24"/>
        </w:rPr>
        <w:t>Содержание учебной дисциплины</w:t>
      </w:r>
    </w:p>
    <w:p w:rsidR="00134A95" w:rsidRPr="002B2905" w:rsidRDefault="00134A95" w:rsidP="007E3D85">
      <w:pPr>
        <w:pStyle w:val="a3"/>
        <w:tabs>
          <w:tab w:val="left" w:pos="2977"/>
        </w:tabs>
        <w:spacing w:before="100" w:beforeAutospacing="1" w:after="100" w:afterAutospacing="1"/>
        <w:ind w:left="0" w:firstLine="567"/>
        <w:jc w:val="both"/>
        <w:rPr>
          <w:rFonts w:ascii="Times New Roman" w:hAnsi="Times New Roman" w:cs="Times New Roman"/>
          <w:bCs/>
          <w:sz w:val="24"/>
          <w:szCs w:val="24"/>
        </w:rPr>
      </w:pPr>
      <w:r w:rsidRPr="002B2905">
        <w:rPr>
          <w:rFonts w:ascii="Times New Roman" w:eastAsia="Calibri" w:hAnsi="Times New Roman" w:cs="Times New Roman"/>
          <w:bCs/>
          <w:sz w:val="24"/>
          <w:szCs w:val="24"/>
        </w:rPr>
        <w:t>Раздел 1 Механика.</w:t>
      </w:r>
    </w:p>
    <w:p w:rsidR="00134A95" w:rsidRPr="002B2905" w:rsidRDefault="00134A95" w:rsidP="007E3D85">
      <w:pPr>
        <w:pStyle w:val="a3"/>
        <w:tabs>
          <w:tab w:val="left" w:pos="2977"/>
        </w:tabs>
        <w:spacing w:before="100" w:beforeAutospacing="1" w:after="100" w:afterAutospacing="1"/>
        <w:ind w:left="0" w:firstLine="567"/>
        <w:jc w:val="both"/>
        <w:rPr>
          <w:rFonts w:ascii="Times New Roman" w:hAnsi="Times New Roman" w:cs="Times New Roman"/>
          <w:bCs/>
          <w:sz w:val="24"/>
          <w:szCs w:val="24"/>
        </w:rPr>
      </w:pPr>
      <w:r w:rsidRPr="002B2905">
        <w:rPr>
          <w:rFonts w:ascii="Times New Roman" w:eastAsia="Calibri" w:hAnsi="Times New Roman" w:cs="Times New Roman"/>
          <w:bCs/>
          <w:sz w:val="24"/>
          <w:szCs w:val="24"/>
        </w:rPr>
        <w:t>Раздел 2. Молекулярная физика. Термодинамика.</w:t>
      </w:r>
    </w:p>
    <w:p w:rsidR="00134A95" w:rsidRPr="002B2905" w:rsidRDefault="00134A95" w:rsidP="007E3D85">
      <w:pPr>
        <w:pStyle w:val="a3"/>
        <w:tabs>
          <w:tab w:val="left" w:pos="2977"/>
        </w:tabs>
        <w:spacing w:before="100" w:beforeAutospacing="1" w:after="100" w:afterAutospacing="1"/>
        <w:ind w:left="0" w:firstLine="567"/>
        <w:jc w:val="both"/>
        <w:rPr>
          <w:rFonts w:ascii="Times New Roman" w:hAnsi="Times New Roman" w:cs="Times New Roman"/>
          <w:sz w:val="24"/>
          <w:szCs w:val="24"/>
        </w:rPr>
      </w:pPr>
      <w:r w:rsidRPr="002B2905">
        <w:rPr>
          <w:rFonts w:ascii="Times New Roman" w:eastAsia="Calibri" w:hAnsi="Times New Roman" w:cs="Times New Roman"/>
          <w:bCs/>
          <w:sz w:val="24"/>
          <w:szCs w:val="24"/>
        </w:rPr>
        <w:t>Раздел 3. Электродинамика.</w:t>
      </w:r>
      <w:r w:rsidRPr="002B2905">
        <w:rPr>
          <w:rFonts w:ascii="Times New Roman" w:hAnsi="Times New Roman" w:cs="Times New Roman"/>
          <w:sz w:val="24"/>
          <w:szCs w:val="24"/>
        </w:rPr>
        <w:t xml:space="preserve"> </w:t>
      </w:r>
    </w:p>
    <w:p w:rsidR="00134A95" w:rsidRPr="002B2905" w:rsidRDefault="00134A95" w:rsidP="007E3D85">
      <w:pPr>
        <w:pStyle w:val="a3"/>
        <w:tabs>
          <w:tab w:val="left" w:pos="2977"/>
        </w:tabs>
        <w:spacing w:before="100" w:beforeAutospacing="1" w:after="100" w:afterAutospacing="1"/>
        <w:ind w:left="0" w:firstLine="567"/>
        <w:jc w:val="both"/>
        <w:rPr>
          <w:rFonts w:ascii="Times New Roman" w:hAnsi="Times New Roman" w:cs="Times New Roman"/>
          <w:sz w:val="24"/>
          <w:szCs w:val="24"/>
        </w:rPr>
      </w:pPr>
      <w:r w:rsidRPr="002B2905">
        <w:rPr>
          <w:rFonts w:ascii="Times New Roman" w:eastAsia="Calibri" w:hAnsi="Times New Roman" w:cs="Times New Roman"/>
          <w:sz w:val="24"/>
          <w:szCs w:val="24"/>
        </w:rPr>
        <w:t>Раздел 4. Колебания и волны</w:t>
      </w:r>
      <w:r w:rsidRPr="002B2905">
        <w:rPr>
          <w:rFonts w:ascii="Times New Roman" w:hAnsi="Times New Roman" w:cs="Times New Roman"/>
          <w:sz w:val="24"/>
          <w:szCs w:val="24"/>
        </w:rPr>
        <w:t xml:space="preserve"> </w:t>
      </w:r>
    </w:p>
    <w:p w:rsidR="00134A95" w:rsidRPr="002B2905" w:rsidRDefault="00134A95" w:rsidP="007E3D85">
      <w:pPr>
        <w:pStyle w:val="a3"/>
        <w:tabs>
          <w:tab w:val="left" w:pos="2977"/>
        </w:tabs>
        <w:spacing w:before="100" w:beforeAutospacing="1" w:after="100" w:afterAutospacing="1"/>
        <w:ind w:left="0" w:firstLine="567"/>
        <w:jc w:val="both"/>
        <w:rPr>
          <w:rFonts w:ascii="Times New Roman" w:hAnsi="Times New Roman" w:cs="Times New Roman"/>
          <w:sz w:val="24"/>
          <w:szCs w:val="24"/>
        </w:rPr>
      </w:pPr>
      <w:r w:rsidRPr="002B2905">
        <w:rPr>
          <w:rFonts w:ascii="Times New Roman" w:eastAsia="Calibri" w:hAnsi="Times New Roman" w:cs="Times New Roman"/>
          <w:sz w:val="24"/>
          <w:szCs w:val="24"/>
        </w:rPr>
        <w:t>Раздел 5. Оптика</w:t>
      </w:r>
    </w:p>
    <w:p w:rsidR="00134A95" w:rsidRPr="002B2905" w:rsidRDefault="00134A95" w:rsidP="007E3D85">
      <w:pPr>
        <w:pStyle w:val="a3"/>
        <w:tabs>
          <w:tab w:val="left" w:pos="2977"/>
        </w:tabs>
        <w:spacing w:before="100" w:beforeAutospacing="1" w:after="100" w:afterAutospacing="1"/>
        <w:ind w:left="0" w:firstLine="567"/>
        <w:jc w:val="both"/>
        <w:rPr>
          <w:rFonts w:ascii="Times New Roman" w:eastAsia="Calibri" w:hAnsi="Times New Roman" w:cs="Times New Roman"/>
          <w:bCs/>
          <w:sz w:val="24"/>
          <w:szCs w:val="24"/>
        </w:rPr>
      </w:pPr>
      <w:r w:rsidRPr="002B2905">
        <w:rPr>
          <w:rFonts w:ascii="Times New Roman" w:eastAsia="Calibri" w:hAnsi="Times New Roman" w:cs="Times New Roman"/>
          <w:bCs/>
          <w:sz w:val="24"/>
          <w:szCs w:val="24"/>
        </w:rPr>
        <w:t>Раздел 6. Элементы квантовой физики</w:t>
      </w:r>
    </w:p>
    <w:p w:rsidR="008C5869" w:rsidRPr="002B2905" w:rsidRDefault="008C5869" w:rsidP="007E3D85">
      <w:pPr>
        <w:pStyle w:val="a3"/>
        <w:tabs>
          <w:tab w:val="left" w:pos="2977"/>
        </w:tabs>
        <w:spacing w:before="100" w:beforeAutospacing="1" w:after="100" w:afterAutospacing="1"/>
        <w:ind w:left="0" w:firstLine="567"/>
        <w:jc w:val="both"/>
        <w:rPr>
          <w:rFonts w:ascii="Times New Roman" w:hAnsi="Times New Roman" w:cs="Times New Roman"/>
          <w:bCs/>
          <w:sz w:val="24"/>
          <w:szCs w:val="24"/>
        </w:rPr>
      </w:pPr>
      <w:r w:rsidRPr="002B2905">
        <w:rPr>
          <w:rFonts w:ascii="Times New Roman" w:eastAsia="Calibri" w:hAnsi="Times New Roman" w:cs="Times New Roman"/>
          <w:bCs/>
          <w:sz w:val="24"/>
          <w:szCs w:val="24"/>
        </w:rPr>
        <w:lastRenderedPageBreak/>
        <w:t>Раздел 7. Эволюция Вселенной</w:t>
      </w:r>
    </w:p>
    <w:p w:rsidR="00134A95" w:rsidRPr="002B2905" w:rsidRDefault="00134A9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rPr>
          <w:rFonts w:ascii="Times New Roman" w:hAnsi="Times New Roman" w:cs="Times New Roman"/>
          <w:b/>
          <w:bCs/>
          <w:sz w:val="24"/>
          <w:szCs w:val="24"/>
        </w:rPr>
      </w:pPr>
    </w:p>
    <w:p w:rsidR="008C5869" w:rsidRPr="002B2905" w:rsidRDefault="00EF6DB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center"/>
        <w:rPr>
          <w:rFonts w:ascii="Times New Roman" w:hAnsi="Times New Roman" w:cs="Times New Roman"/>
          <w:b/>
          <w:bCs/>
          <w:sz w:val="24"/>
          <w:szCs w:val="24"/>
        </w:rPr>
      </w:pPr>
      <w:r w:rsidRPr="002B2905">
        <w:rPr>
          <w:rFonts w:ascii="Times New Roman" w:hAnsi="Times New Roman" w:cs="Times New Roman"/>
          <w:b/>
          <w:bCs/>
          <w:sz w:val="24"/>
          <w:szCs w:val="24"/>
        </w:rPr>
        <w:t>ОУД. 10 ОБЩЕСТВОЗНАНИЕ (ВКЛЮЧАЯ ЭКОНОМИКУ И ПРАВО)</w:t>
      </w:r>
    </w:p>
    <w:p w:rsidR="008C5869" w:rsidRPr="002B2905" w:rsidRDefault="008C586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rPr>
          <w:rFonts w:ascii="Times New Roman" w:hAnsi="Times New Roman" w:cs="Times New Roman"/>
          <w:b/>
          <w:sz w:val="24"/>
          <w:szCs w:val="24"/>
        </w:rPr>
      </w:pPr>
      <w:r w:rsidRPr="002B2905">
        <w:rPr>
          <w:rFonts w:ascii="Times New Roman" w:hAnsi="Times New Roman" w:cs="Times New Roman"/>
          <w:b/>
          <w:sz w:val="24"/>
          <w:szCs w:val="24"/>
        </w:rPr>
        <w:t>Область применения программы</w:t>
      </w:r>
    </w:p>
    <w:p w:rsidR="008C5869" w:rsidRPr="002B2905" w:rsidRDefault="008C5869" w:rsidP="007E3D85">
      <w:pPr>
        <w:widowControl w:val="0"/>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Рабочая программа учебной дисциплины является частью основной профессиональной образовательной программы  СПО по профессии 19.01.17 Повар, кондитер.</w:t>
      </w:r>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Программа </w:t>
      </w:r>
      <w:proofErr w:type="gramStart"/>
      <w:r w:rsidRPr="002B2905">
        <w:rPr>
          <w:rFonts w:ascii="Times New Roman" w:hAnsi="Times New Roman" w:cs="Times New Roman"/>
          <w:sz w:val="24"/>
          <w:szCs w:val="24"/>
        </w:rPr>
        <w:t>может</w:t>
      </w:r>
      <w:proofErr w:type="gramEnd"/>
      <w:r w:rsidRPr="002B2905">
        <w:rPr>
          <w:rFonts w:ascii="Times New Roman" w:hAnsi="Times New Roman" w:cs="Times New Roman"/>
          <w:sz w:val="24"/>
          <w:szCs w:val="24"/>
        </w:rPr>
        <w:t xml:space="preserve"> использована другими профессиональными образовательными организациями, реализующими образовательную программу среднего общего образования в пределах освоения ОПОП СПО на базе основного общего образования (ППКРС, ППССЗ).</w:t>
      </w:r>
    </w:p>
    <w:p w:rsidR="008C5869" w:rsidRPr="002B2905" w:rsidRDefault="008C586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rPr>
          <w:rFonts w:ascii="Times New Roman" w:hAnsi="Times New Roman" w:cs="Times New Roman"/>
          <w:b/>
          <w:sz w:val="24"/>
          <w:szCs w:val="24"/>
        </w:rPr>
      </w:pPr>
      <w:r w:rsidRPr="002B2905">
        <w:rPr>
          <w:rFonts w:ascii="Times New Roman" w:hAnsi="Times New Roman" w:cs="Times New Roman"/>
          <w:b/>
          <w:sz w:val="24"/>
          <w:szCs w:val="24"/>
        </w:rPr>
        <w:t>Место дисциплины в структуре основной профессиональной образовательной программы:</w:t>
      </w:r>
    </w:p>
    <w:p w:rsidR="008C5869" w:rsidRPr="002B2905" w:rsidRDefault="008C586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rPr>
          <w:rFonts w:ascii="Times New Roman" w:hAnsi="Times New Roman" w:cs="Times New Roman"/>
          <w:i/>
          <w:sz w:val="24"/>
          <w:szCs w:val="24"/>
        </w:rPr>
      </w:pPr>
      <w:r w:rsidRPr="002B2905">
        <w:rPr>
          <w:rFonts w:ascii="Times New Roman" w:hAnsi="Times New Roman" w:cs="Times New Roman"/>
          <w:sz w:val="24"/>
          <w:szCs w:val="24"/>
        </w:rPr>
        <w:t xml:space="preserve">Учебная дисциплина </w:t>
      </w:r>
      <w:r w:rsidRPr="002B2905">
        <w:rPr>
          <w:rFonts w:ascii="Times New Roman" w:hAnsi="Times New Roman" w:cs="Times New Roman"/>
          <w:b/>
          <w:sz w:val="24"/>
          <w:szCs w:val="24"/>
        </w:rPr>
        <w:t>ОУД 10 Обществознание (включая экономику и право)</w:t>
      </w:r>
      <w:r w:rsidRPr="002B2905">
        <w:rPr>
          <w:rFonts w:ascii="Times New Roman" w:hAnsi="Times New Roman" w:cs="Times New Roman"/>
          <w:sz w:val="24"/>
          <w:szCs w:val="24"/>
        </w:rPr>
        <w:t xml:space="preserve"> входит в цикл  общеобразовательных учебных дисциплин, устанавливающих базовые знания для получения профессиональных умений и навыков.</w:t>
      </w:r>
    </w:p>
    <w:p w:rsidR="008C5869" w:rsidRPr="002B2905" w:rsidRDefault="008C586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hAnsi="Times New Roman" w:cs="Times New Roman"/>
          <w:b/>
          <w:sz w:val="24"/>
          <w:szCs w:val="24"/>
        </w:rPr>
      </w:pPr>
      <w:r w:rsidRPr="002B2905">
        <w:rPr>
          <w:rFonts w:ascii="Times New Roman" w:hAnsi="Times New Roman" w:cs="Times New Roman"/>
          <w:b/>
          <w:sz w:val="24"/>
          <w:szCs w:val="24"/>
        </w:rPr>
        <w:t>Цели и задачи дисциплины – требования к результатам освоения дисциплины:</w:t>
      </w:r>
    </w:p>
    <w:p w:rsidR="008C5869" w:rsidRPr="002B2905" w:rsidRDefault="008C586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hAnsi="Times New Roman" w:cs="Times New Roman"/>
          <w:sz w:val="24"/>
          <w:szCs w:val="24"/>
        </w:rPr>
      </w:pPr>
      <w:r w:rsidRPr="002B2905">
        <w:rPr>
          <w:rFonts w:ascii="Times New Roman" w:hAnsi="Times New Roman" w:cs="Times New Roman"/>
          <w:sz w:val="24"/>
          <w:szCs w:val="24"/>
        </w:rPr>
        <w:t>Содержание программы «Обществознание» (включая экономику и право) направлено на достижение следующих целей:</w:t>
      </w:r>
    </w:p>
    <w:p w:rsidR="008C5869" w:rsidRPr="002B2905" w:rsidRDefault="008C5869" w:rsidP="007E3D85">
      <w:pPr>
        <w:widowControl w:val="0"/>
        <w:numPr>
          <w:ilvl w:val="0"/>
          <w:numId w:val="2"/>
        </w:numPr>
        <w:shd w:val="clear" w:color="auto" w:fill="FFFFFF"/>
        <w:tabs>
          <w:tab w:val="left" w:pos="562"/>
          <w:tab w:val="left" w:pos="2977"/>
        </w:tabs>
        <w:autoSpaceDE w:val="0"/>
        <w:autoSpaceDN w:val="0"/>
        <w:adjustRightInd w:val="0"/>
        <w:spacing w:before="110" w:line="276" w:lineRule="auto"/>
        <w:ind w:left="562" w:right="10" w:firstLine="567"/>
        <w:jc w:val="both"/>
        <w:rPr>
          <w:rFonts w:ascii="Times New Roman" w:hAnsi="Times New Roman" w:cs="Times New Roman"/>
          <w:sz w:val="24"/>
          <w:szCs w:val="24"/>
        </w:rPr>
      </w:pPr>
      <w:r w:rsidRPr="002B2905">
        <w:rPr>
          <w:rFonts w:ascii="Times New Roman" w:hAnsi="Times New Roman" w:cs="Times New Roman"/>
          <w:sz w:val="24"/>
          <w:szCs w:val="24"/>
        </w:rPr>
        <w:t>воспитание гражданственности, социальной ответственности, правового само</w:t>
      </w:r>
      <w:r w:rsidRPr="002B2905">
        <w:rPr>
          <w:rFonts w:ascii="Times New Roman" w:hAnsi="Times New Roman" w:cs="Times New Roman"/>
          <w:sz w:val="24"/>
          <w:szCs w:val="24"/>
        </w:rPr>
        <w:softHyphen/>
        <w:t>сознания, патриотизма, приверженности конституционным принципам Рос</w:t>
      </w:r>
      <w:r w:rsidRPr="002B2905">
        <w:rPr>
          <w:rFonts w:ascii="Times New Roman" w:hAnsi="Times New Roman" w:cs="Times New Roman"/>
          <w:sz w:val="24"/>
          <w:szCs w:val="24"/>
        </w:rPr>
        <w:softHyphen/>
        <w:t>сийской Федерации;</w:t>
      </w:r>
    </w:p>
    <w:p w:rsidR="008C5869" w:rsidRPr="002B2905" w:rsidRDefault="008C5869" w:rsidP="007E3D85">
      <w:pPr>
        <w:widowControl w:val="0"/>
        <w:numPr>
          <w:ilvl w:val="0"/>
          <w:numId w:val="2"/>
        </w:numPr>
        <w:shd w:val="clear" w:color="auto" w:fill="FFFFFF"/>
        <w:tabs>
          <w:tab w:val="left" w:pos="562"/>
          <w:tab w:val="left" w:pos="2977"/>
        </w:tabs>
        <w:autoSpaceDE w:val="0"/>
        <w:autoSpaceDN w:val="0"/>
        <w:adjustRightInd w:val="0"/>
        <w:spacing w:line="276" w:lineRule="auto"/>
        <w:ind w:left="562" w:right="5" w:firstLine="567"/>
        <w:jc w:val="both"/>
        <w:rPr>
          <w:rFonts w:ascii="Times New Roman" w:hAnsi="Times New Roman" w:cs="Times New Roman"/>
          <w:sz w:val="24"/>
          <w:szCs w:val="24"/>
        </w:rPr>
      </w:pPr>
      <w:r w:rsidRPr="002B2905">
        <w:rPr>
          <w:rFonts w:ascii="Times New Roman" w:hAnsi="Times New Roman" w:cs="Times New Roman"/>
          <w:sz w:val="24"/>
          <w:szCs w:val="24"/>
        </w:rPr>
        <w:t>развитие личности на стадии начальной социализации, становление право</w:t>
      </w:r>
      <w:r w:rsidRPr="002B2905">
        <w:rPr>
          <w:rFonts w:ascii="Times New Roman" w:hAnsi="Times New Roman" w:cs="Times New Roman"/>
          <w:sz w:val="24"/>
          <w:szCs w:val="24"/>
        </w:rPr>
        <w:softHyphen/>
        <w:t>мерного социального поведения, повышение уровня политической, правовой и духовно-нравственной культуры подростка;</w:t>
      </w:r>
    </w:p>
    <w:p w:rsidR="008C5869" w:rsidRPr="002B2905" w:rsidRDefault="008C5869" w:rsidP="007E3D85">
      <w:pPr>
        <w:widowControl w:val="0"/>
        <w:numPr>
          <w:ilvl w:val="0"/>
          <w:numId w:val="2"/>
        </w:numPr>
        <w:shd w:val="clear" w:color="auto" w:fill="FFFFFF"/>
        <w:tabs>
          <w:tab w:val="left" w:pos="562"/>
          <w:tab w:val="left" w:pos="2977"/>
        </w:tabs>
        <w:autoSpaceDE w:val="0"/>
        <w:autoSpaceDN w:val="0"/>
        <w:adjustRightInd w:val="0"/>
        <w:spacing w:line="276" w:lineRule="auto"/>
        <w:ind w:left="562" w:right="14" w:firstLine="567"/>
        <w:jc w:val="both"/>
        <w:rPr>
          <w:rFonts w:ascii="Times New Roman" w:hAnsi="Times New Roman" w:cs="Times New Roman"/>
          <w:sz w:val="24"/>
          <w:szCs w:val="24"/>
        </w:rPr>
      </w:pPr>
      <w:r w:rsidRPr="002B2905">
        <w:rPr>
          <w:rFonts w:ascii="Times New Roman" w:hAnsi="Times New Roman" w:cs="Times New Roman"/>
          <w:sz w:val="24"/>
          <w:szCs w:val="24"/>
        </w:rPr>
        <w:t>углубление интереса к изучению социально-экономических и политико-право</w:t>
      </w:r>
      <w:r w:rsidRPr="002B2905">
        <w:rPr>
          <w:rFonts w:ascii="Times New Roman" w:hAnsi="Times New Roman" w:cs="Times New Roman"/>
          <w:sz w:val="24"/>
          <w:szCs w:val="24"/>
        </w:rPr>
        <w:softHyphen/>
        <w:t>вых дисциплин;</w:t>
      </w:r>
    </w:p>
    <w:p w:rsidR="008C5869" w:rsidRPr="002B2905" w:rsidRDefault="008C5869" w:rsidP="007E3D85">
      <w:pPr>
        <w:widowControl w:val="0"/>
        <w:numPr>
          <w:ilvl w:val="0"/>
          <w:numId w:val="2"/>
        </w:numPr>
        <w:shd w:val="clear" w:color="auto" w:fill="FFFFFF"/>
        <w:tabs>
          <w:tab w:val="left" w:pos="562"/>
          <w:tab w:val="left" w:pos="2977"/>
        </w:tabs>
        <w:autoSpaceDE w:val="0"/>
        <w:autoSpaceDN w:val="0"/>
        <w:adjustRightInd w:val="0"/>
        <w:spacing w:line="276" w:lineRule="auto"/>
        <w:ind w:left="562" w:right="14" w:firstLine="567"/>
        <w:jc w:val="both"/>
        <w:rPr>
          <w:rFonts w:ascii="Times New Roman" w:hAnsi="Times New Roman" w:cs="Times New Roman"/>
          <w:sz w:val="24"/>
          <w:szCs w:val="24"/>
        </w:rPr>
      </w:pPr>
      <w:r w:rsidRPr="002B2905">
        <w:rPr>
          <w:rFonts w:ascii="Times New Roman" w:hAnsi="Times New Roman" w:cs="Times New Roman"/>
          <w:sz w:val="24"/>
          <w:szCs w:val="24"/>
        </w:rPr>
        <w:t>умение получать информацию из различных источников, анализировать, си</w:t>
      </w:r>
      <w:r w:rsidRPr="002B2905">
        <w:rPr>
          <w:rFonts w:ascii="Times New Roman" w:hAnsi="Times New Roman" w:cs="Times New Roman"/>
          <w:sz w:val="24"/>
          <w:szCs w:val="24"/>
        </w:rPr>
        <w:softHyphen/>
        <w:t>стематизировать ее, делать выводы и прогнозы;</w:t>
      </w:r>
    </w:p>
    <w:p w:rsidR="008C5869" w:rsidRPr="002B2905" w:rsidRDefault="008C5869" w:rsidP="007E3D85">
      <w:pPr>
        <w:widowControl w:val="0"/>
        <w:numPr>
          <w:ilvl w:val="0"/>
          <w:numId w:val="2"/>
        </w:numPr>
        <w:shd w:val="clear" w:color="auto" w:fill="FFFFFF"/>
        <w:tabs>
          <w:tab w:val="left" w:pos="562"/>
          <w:tab w:val="left" w:pos="2977"/>
        </w:tabs>
        <w:autoSpaceDE w:val="0"/>
        <w:autoSpaceDN w:val="0"/>
        <w:adjustRightInd w:val="0"/>
        <w:spacing w:line="276" w:lineRule="auto"/>
        <w:ind w:left="562" w:right="5" w:firstLine="567"/>
        <w:jc w:val="both"/>
        <w:rPr>
          <w:rFonts w:ascii="Times New Roman" w:hAnsi="Times New Roman" w:cs="Times New Roman"/>
          <w:sz w:val="24"/>
          <w:szCs w:val="24"/>
        </w:rPr>
      </w:pPr>
      <w:r w:rsidRPr="002B2905">
        <w:rPr>
          <w:rFonts w:ascii="Times New Roman" w:hAnsi="Times New Roman" w:cs="Times New Roman"/>
          <w:sz w:val="24"/>
          <w:szCs w:val="24"/>
        </w:rPr>
        <w:t>содействие формированию целостной картины мира, усвоению знаний об основных сферах человеческой деятельности, социальных институтах, нормах регулирования общественных отношений, необходимых для взаимодействия с другими людьми в рамках отдельных социальных групп и общества в целом;</w:t>
      </w:r>
    </w:p>
    <w:p w:rsidR="008C5869" w:rsidRPr="002B2905" w:rsidRDefault="008C5869" w:rsidP="007E3D85">
      <w:pPr>
        <w:widowControl w:val="0"/>
        <w:numPr>
          <w:ilvl w:val="0"/>
          <w:numId w:val="2"/>
        </w:numPr>
        <w:shd w:val="clear" w:color="auto" w:fill="FFFFFF"/>
        <w:tabs>
          <w:tab w:val="left" w:pos="562"/>
          <w:tab w:val="left" w:pos="2977"/>
        </w:tabs>
        <w:autoSpaceDE w:val="0"/>
        <w:autoSpaceDN w:val="0"/>
        <w:adjustRightInd w:val="0"/>
        <w:spacing w:line="276" w:lineRule="auto"/>
        <w:ind w:left="562" w:right="14" w:firstLine="567"/>
        <w:jc w:val="both"/>
        <w:rPr>
          <w:rFonts w:ascii="Times New Roman" w:hAnsi="Times New Roman" w:cs="Times New Roman"/>
          <w:sz w:val="24"/>
          <w:szCs w:val="24"/>
        </w:rPr>
      </w:pPr>
      <w:r w:rsidRPr="002B2905">
        <w:rPr>
          <w:rFonts w:ascii="Times New Roman" w:hAnsi="Times New Roman" w:cs="Times New Roman"/>
          <w:sz w:val="24"/>
          <w:szCs w:val="24"/>
        </w:rPr>
        <w:t>формирование мотивации к общественно полезной деятельности, повышение стремления к самовоспитанию, самореализации, самоконтролю;</w:t>
      </w:r>
    </w:p>
    <w:p w:rsidR="008C5869" w:rsidRPr="002B2905" w:rsidRDefault="008C5869" w:rsidP="007E3D85">
      <w:pPr>
        <w:widowControl w:val="0"/>
        <w:numPr>
          <w:ilvl w:val="0"/>
          <w:numId w:val="2"/>
        </w:numPr>
        <w:shd w:val="clear" w:color="auto" w:fill="FFFFFF"/>
        <w:tabs>
          <w:tab w:val="left" w:pos="562"/>
          <w:tab w:val="left" w:pos="2977"/>
        </w:tabs>
        <w:autoSpaceDE w:val="0"/>
        <w:autoSpaceDN w:val="0"/>
        <w:adjustRightInd w:val="0"/>
        <w:spacing w:line="276" w:lineRule="auto"/>
        <w:ind w:left="562" w:right="14" w:firstLine="567"/>
        <w:jc w:val="both"/>
        <w:rPr>
          <w:rFonts w:ascii="Times New Roman" w:hAnsi="Times New Roman" w:cs="Times New Roman"/>
          <w:sz w:val="24"/>
          <w:szCs w:val="24"/>
        </w:rPr>
      </w:pPr>
      <w:r w:rsidRPr="002B2905">
        <w:rPr>
          <w:rFonts w:ascii="Times New Roman" w:hAnsi="Times New Roman" w:cs="Times New Roman"/>
          <w:sz w:val="24"/>
          <w:szCs w:val="24"/>
        </w:rPr>
        <w:t>применение полученных знаний и умений в практической деятельности в раз</w:t>
      </w:r>
      <w:r w:rsidRPr="002B2905">
        <w:rPr>
          <w:rFonts w:ascii="Times New Roman" w:hAnsi="Times New Roman" w:cs="Times New Roman"/>
          <w:sz w:val="24"/>
          <w:szCs w:val="24"/>
        </w:rPr>
        <w:softHyphen/>
        <w:t>личных сферах общественной жизни.</w:t>
      </w:r>
    </w:p>
    <w:p w:rsidR="008C5869" w:rsidRPr="002B2905" w:rsidRDefault="008C5869" w:rsidP="007E3D85">
      <w:pPr>
        <w:pStyle w:val="a3"/>
        <w:tabs>
          <w:tab w:val="left" w:pos="2977"/>
        </w:tabs>
        <w:ind w:left="0" w:firstLine="567"/>
        <w:jc w:val="both"/>
        <w:rPr>
          <w:rFonts w:ascii="Times New Roman" w:hAnsi="Times New Roman" w:cs="Times New Roman"/>
          <w:sz w:val="24"/>
          <w:szCs w:val="24"/>
        </w:rPr>
      </w:pPr>
      <w:r w:rsidRPr="002B2905">
        <w:rPr>
          <w:rFonts w:ascii="Times New Roman" w:hAnsi="Times New Roman" w:cs="Times New Roman"/>
          <w:sz w:val="24"/>
          <w:szCs w:val="24"/>
        </w:rPr>
        <w:t>В программу включено содержание, направленное на формирование у студентов компетенций, необходимых для качественного освоения основной профессиональной образовательной программы СПО на базе основного общего образования с получением среднего общего образования; программы подготовки квалифицированных рабочих, служащих, программы подготовки специалистов среднего звена (ППКРС, ППССЗ).</w:t>
      </w:r>
    </w:p>
    <w:p w:rsidR="008C5869" w:rsidRPr="002B2905" w:rsidRDefault="008C5869" w:rsidP="007E3D85">
      <w:pPr>
        <w:shd w:val="clear" w:color="auto" w:fill="FFFFFF"/>
        <w:tabs>
          <w:tab w:val="left" w:pos="2977"/>
        </w:tabs>
        <w:spacing w:line="276" w:lineRule="auto"/>
        <w:ind w:left="1171" w:firstLine="567"/>
        <w:rPr>
          <w:rFonts w:ascii="Times New Roman" w:hAnsi="Times New Roman" w:cs="Times New Roman"/>
          <w:b/>
          <w:sz w:val="24"/>
          <w:szCs w:val="24"/>
        </w:rPr>
      </w:pPr>
      <w:r w:rsidRPr="002B2905">
        <w:rPr>
          <w:rFonts w:ascii="Times New Roman" w:hAnsi="Times New Roman" w:cs="Times New Roman"/>
          <w:b/>
          <w:spacing w:val="-1"/>
          <w:sz w:val="24"/>
          <w:szCs w:val="24"/>
        </w:rPr>
        <w:t>РЕЗУЛЬТАТЫ ОСВОЕНИЯ УЧЕБНОЙ ДИСЦИПЛИНЫ</w:t>
      </w:r>
    </w:p>
    <w:p w:rsidR="008C5869" w:rsidRPr="002B2905" w:rsidRDefault="008C5869" w:rsidP="007E3D85">
      <w:pPr>
        <w:shd w:val="clear" w:color="auto" w:fill="FFFFFF"/>
        <w:tabs>
          <w:tab w:val="left" w:pos="2977"/>
        </w:tabs>
        <w:spacing w:line="276" w:lineRule="auto"/>
        <w:ind w:right="10" w:firstLine="567"/>
        <w:jc w:val="both"/>
        <w:rPr>
          <w:rFonts w:ascii="Times New Roman" w:hAnsi="Times New Roman" w:cs="Times New Roman"/>
          <w:sz w:val="24"/>
          <w:szCs w:val="24"/>
        </w:rPr>
      </w:pPr>
      <w:r w:rsidRPr="002B2905">
        <w:rPr>
          <w:rFonts w:ascii="Times New Roman" w:hAnsi="Times New Roman" w:cs="Times New Roman"/>
          <w:sz w:val="24"/>
          <w:szCs w:val="24"/>
        </w:rPr>
        <w:t>Освоение содержания учебной дисциплины «Обществознание» (включая экономику и право) обеспечивает до</w:t>
      </w:r>
      <w:r w:rsidRPr="002B2905">
        <w:rPr>
          <w:rFonts w:ascii="Times New Roman" w:hAnsi="Times New Roman" w:cs="Times New Roman"/>
          <w:sz w:val="24"/>
          <w:szCs w:val="24"/>
        </w:rPr>
        <w:softHyphen/>
        <w:t>стижение студентами следующих результатов:</w:t>
      </w:r>
    </w:p>
    <w:p w:rsidR="008C5869" w:rsidRPr="002B2905" w:rsidRDefault="008C5869" w:rsidP="007E3D85">
      <w:pPr>
        <w:shd w:val="clear" w:color="auto" w:fill="FFFFFF"/>
        <w:tabs>
          <w:tab w:val="left" w:pos="562"/>
          <w:tab w:val="left" w:pos="2977"/>
        </w:tabs>
        <w:spacing w:before="110" w:line="276" w:lineRule="auto"/>
        <w:ind w:left="288" w:firstLine="567"/>
        <w:rPr>
          <w:rFonts w:ascii="Times New Roman" w:hAnsi="Times New Roman" w:cs="Times New Roman"/>
          <w:sz w:val="24"/>
          <w:szCs w:val="24"/>
        </w:rPr>
      </w:pPr>
      <w:r w:rsidRPr="002B2905">
        <w:rPr>
          <w:rFonts w:ascii="Times New Roman" w:hAnsi="Times New Roman" w:cs="Times New Roman"/>
          <w:sz w:val="24"/>
          <w:szCs w:val="24"/>
        </w:rPr>
        <w:t>•</w:t>
      </w:r>
      <w:r w:rsidRPr="002B2905">
        <w:rPr>
          <w:rFonts w:ascii="Times New Roman" w:hAnsi="Times New Roman" w:cs="Times New Roman"/>
          <w:sz w:val="24"/>
          <w:szCs w:val="24"/>
        </w:rPr>
        <w:tab/>
      </w:r>
      <w:r w:rsidRPr="002B2905">
        <w:rPr>
          <w:rFonts w:ascii="Times New Roman" w:hAnsi="Times New Roman" w:cs="Times New Roman"/>
          <w:i/>
          <w:iCs/>
          <w:sz w:val="24"/>
          <w:szCs w:val="24"/>
        </w:rPr>
        <w:t>личностных:</w:t>
      </w:r>
    </w:p>
    <w:p w:rsidR="008C5869" w:rsidRPr="002B2905" w:rsidRDefault="008C5869" w:rsidP="007E3D85">
      <w:pPr>
        <w:widowControl w:val="0"/>
        <w:shd w:val="clear" w:color="auto" w:fill="FFFFFF"/>
        <w:tabs>
          <w:tab w:val="left" w:pos="850"/>
          <w:tab w:val="left" w:pos="2977"/>
        </w:tabs>
        <w:autoSpaceDE w:val="0"/>
        <w:autoSpaceDN w:val="0"/>
        <w:adjustRightInd w:val="0"/>
        <w:spacing w:line="276" w:lineRule="auto"/>
        <w:ind w:right="5" w:firstLine="567"/>
        <w:jc w:val="both"/>
        <w:rPr>
          <w:rFonts w:ascii="Times New Roman" w:hAnsi="Times New Roman" w:cs="Times New Roman"/>
          <w:iCs/>
          <w:sz w:val="24"/>
          <w:szCs w:val="24"/>
        </w:rPr>
      </w:pPr>
      <w:r w:rsidRPr="002B2905">
        <w:rPr>
          <w:rFonts w:ascii="Times New Roman" w:hAnsi="Times New Roman" w:cs="Times New Roman"/>
          <w:sz w:val="24"/>
          <w:szCs w:val="24"/>
        </w:rPr>
        <w:t>-</w:t>
      </w: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мировоззрения, соответствующего современному уровню развития общественной науки и практики, основанного на диалоге культур, а также различных форм общественного сознания, осознание своего места в поликультурном мире;</w:t>
      </w:r>
    </w:p>
    <w:p w:rsidR="008C5869" w:rsidRPr="002B2905" w:rsidRDefault="008C5869" w:rsidP="007E3D85">
      <w:pPr>
        <w:widowControl w:val="0"/>
        <w:shd w:val="clear" w:color="auto" w:fill="FFFFFF"/>
        <w:tabs>
          <w:tab w:val="left" w:pos="850"/>
          <w:tab w:val="left" w:pos="2977"/>
        </w:tabs>
        <w:autoSpaceDE w:val="0"/>
        <w:autoSpaceDN w:val="0"/>
        <w:adjustRightInd w:val="0"/>
        <w:spacing w:line="276" w:lineRule="auto"/>
        <w:ind w:right="10" w:firstLine="567"/>
        <w:jc w:val="both"/>
        <w:rPr>
          <w:rFonts w:ascii="Times New Roman" w:hAnsi="Times New Roman" w:cs="Times New Roman"/>
          <w:sz w:val="24"/>
          <w:szCs w:val="24"/>
        </w:rPr>
      </w:pPr>
      <w:r w:rsidRPr="002B2905">
        <w:rPr>
          <w:rFonts w:ascii="Times New Roman" w:hAnsi="Times New Roman" w:cs="Times New Roman"/>
          <w:sz w:val="24"/>
          <w:szCs w:val="24"/>
        </w:rPr>
        <w:lastRenderedPageBreak/>
        <w:t>-российская гражданская идентичность, патриотизм, уважение к своему на</w:t>
      </w:r>
      <w:r w:rsidRPr="002B2905">
        <w:rPr>
          <w:rFonts w:ascii="Times New Roman" w:hAnsi="Times New Roman" w:cs="Times New Roman"/>
          <w:sz w:val="24"/>
          <w:szCs w:val="24"/>
        </w:rPr>
        <w:softHyphen/>
        <w:t>роду, чувство ответственности перед Родиной, уважение государственных символов (герба, флага, гимна);</w:t>
      </w:r>
    </w:p>
    <w:p w:rsidR="008C5869" w:rsidRPr="002B2905" w:rsidRDefault="008C5869" w:rsidP="007E3D85">
      <w:pPr>
        <w:widowControl w:val="0"/>
        <w:shd w:val="clear" w:color="auto" w:fill="FFFFFF"/>
        <w:tabs>
          <w:tab w:val="left" w:pos="850"/>
          <w:tab w:val="left" w:pos="2977"/>
        </w:tabs>
        <w:autoSpaceDE w:val="0"/>
        <w:autoSpaceDN w:val="0"/>
        <w:adjustRightInd w:val="0"/>
        <w:spacing w:line="276" w:lineRule="auto"/>
        <w:ind w:firstLine="567"/>
        <w:jc w:val="both"/>
        <w:rPr>
          <w:rFonts w:ascii="Times New Roman" w:hAnsi="Times New Roman" w:cs="Times New Roman"/>
          <w:sz w:val="24"/>
          <w:szCs w:val="24"/>
        </w:rPr>
      </w:pPr>
      <w:proofErr w:type="gramStart"/>
      <w:r w:rsidRPr="002B2905">
        <w:rPr>
          <w:rFonts w:ascii="Times New Roman" w:hAnsi="Times New Roman" w:cs="Times New Roman"/>
          <w:sz w:val="24"/>
          <w:szCs w:val="24"/>
        </w:rPr>
        <w:t>-гражданская позиция в качестве активного и ответственного члена россий</w:t>
      </w:r>
      <w:r w:rsidRPr="002B2905">
        <w:rPr>
          <w:rFonts w:ascii="Times New Roman" w:hAnsi="Times New Roman" w:cs="Times New Roman"/>
          <w:sz w:val="24"/>
          <w:szCs w:val="24"/>
        </w:rPr>
        <w:softHyphen/>
        <w:t>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w:t>
      </w:r>
      <w:r w:rsidRPr="002B2905">
        <w:rPr>
          <w:rFonts w:ascii="Times New Roman" w:hAnsi="Times New Roman" w:cs="Times New Roman"/>
          <w:sz w:val="24"/>
          <w:szCs w:val="24"/>
        </w:rPr>
        <w:softHyphen/>
        <w:t>человеческие, гуманистические и демократические ценности;</w:t>
      </w:r>
      <w:proofErr w:type="gramEnd"/>
    </w:p>
    <w:p w:rsidR="008C5869" w:rsidRPr="002B2905" w:rsidRDefault="008C5869" w:rsidP="007E3D85">
      <w:pPr>
        <w:widowControl w:val="0"/>
        <w:shd w:val="clear" w:color="auto" w:fill="FFFFFF"/>
        <w:tabs>
          <w:tab w:val="left" w:pos="850"/>
          <w:tab w:val="left" w:pos="2977"/>
        </w:tabs>
        <w:autoSpaceDE w:val="0"/>
        <w:autoSpaceDN w:val="0"/>
        <w:adjustRightInd w:val="0"/>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-толерантное сознание и поведение в поликультурном мире, готовность и спо</w:t>
      </w:r>
      <w:r w:rsidRPr="002B2905">
        <w:rPr>
          <w:rFonts w:ascii="Times New Roman" w:hAnsi="Times New Roman" w:cs="Times New Roman"/>
          <w:sz w:val="24"/>
          <w:szCs w:val="24"/>
        </w:rPr>
        <w:softHyphen/>
        <w:t>собность вести диалог с другими людьми, достигать в нем взаимопонимания, учитывая позиции всех участников, находить общие цели и сотрудничать для их достижения; эффективно разрешать конфликты;</w:t>
      </w:r>
    </w:p>
    <w:p w:rsidR="008C5869" w:rsidRPr="002B2905" w:rsidRDefault="008C5869" w:rsidP="007E3D85">
      <w:pPr>
        <w:widowControl w:val="0"/>
        <w:shd w:val="clear" w:color="auto" w:fill="FFFFFF"/>
        <w:tabs>
          <w:tab w:val="left" w:pos="850"/>
          <w:tab w:val="left" w:pos="2977"/>
        </w:tabs>
        <w:autoSpaceDE w:val="0"/>
        <w:autoSpaceDN w:val="0"/>
        <w:adjustRightInd w:val="0"/>
        <w:spacing w:line="276" w:lineRule="auto"/>
        <w:ind w:right="5" w:firstLine="567"/>
        <w:jc w:val="both"/>
        <w:rPr>
          <w:rFonts w:ascii="Times New Roman" w:hAnsi="Times New Roman" w:cs="Times New Roman"/>
          <w:sz w:val="24"/>
          <w:szCs w:val="24"/>
        </w:rPr>
      </w:pPr>
      <w:r w:rsidRPr="002B2905">
        <w:rPr>
          <w:rFonts w:ascii="Times New Roman" w:hAnsi="Times New Roman" w:cs="Times New Roman"/>
          <w:sz w:val="24"/>
          <w:szCs w:val="24"/>
        </w:rPr>
        <w:t>-готовность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w:t>
      </w:r>
      <w:r w:rsidRPr="002B2905">
        <w:rPr>
          <w:rFonts w:ascii="Times New Roman" w:hAnsi="Times New Roman" w:cs="Times New Roman"/>
          <w:sz w:val="24"/>
          <w:szCs w:val="24"/>
        </w:rPr>
        <w:softHyphen/>
        <w:t>нальной и общественной деятельности;</w:t>
      </w:r>
    </w:p>
    <w:p w:rsidR="008C5869" w:rsidRPr="002B2905" w:rsidRDefault="008C5869" w:rsidP="007E3D85">
      <w:pPr>
        <w:widowControl w:val="0"/>
        <w:shd w:val="clear" w:color="auto" w:fill="FFFFFF"/>
        <w:tabs>
          <w:tab w:val="left" w:pos="850"/>
          <w:tab w:val="left" w:pos="2977"/>
        </w:tabs>
        <w:autoSpaceDE w:val="0"/>
        <w:autoSpaceDN w:val="0"/>
        <w:adjustRightInd w:val="0"/>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-осознанное отношение к профессиональной деятельности как возможности участия в решении личных, общественных, государственных, общенацио</w:t>
      </w:r>
      <w:r w:rsidRPr="002B2905">
        <w:rPr>
          <w:rFonts w:ascii="Times New Roman" w:hAnsi="Times New Roman" w:cs="Times New Roman"/>
          <w:sz w:val="24"/>
          <w:szCs w:val="24"/>
        </w:rPr>
        <w:softHyphen/>
        <w:t>нальных проблем;</w:t>
      </w:r>
    </w:p>
    <w:p w:rsidR="008C5869" w:rsidRPr="002B2905" w:rsidRDefault="008C5869" w:rsidP="007E3D85">
      <w:pPr>
        <w:widowControl w:val="0"/>
        <w:shd w:val="clear" w:color="auto" w:fill="FFFFFF"/>
        <w:tabs>
          <w:tab w:val="left" w:pos="850"/>
          <w:tab w:val="left" w:pos="2977"/>
        </w:tabs>
        <w:autoSpaceDE w:val="0"/>
        <w:autoSpaceDN w:val="0"/>
        <w:adjustRightInd w:val="0"/>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ответственное отношение к созданию семьи на основе осознанного принятия ценностей семейной жизни;</w:t>
      </w:r>
    </w:p>
    <w:p w:rsidR="008C5869" w:rsidRPr="002B2905" w:rsidRDefault="008C5869" w:rsidP="007E3D85">
      <w:pPr>
        <w:shd w:val="clear" w:color="auto" w:fill="FFFFFF"/>
        <w:tabs>
          <w:tab w:val="left" w:pos="562"/>
          <w:tab w:val="left" w:pos="2977"/>
        </w:tabs>
        <w:spacing w:before="110" w:line="276" w:lineRule="auto"/>
        <w:ind w:left="288" w:firstLine="567"/>
        <w:rPr>
          <w:rFonts w:ascii="Times New Roman" w:hAnsi="Times New Roman" w:cs="Times New Roman"/>
          <w:sz w:val="24"/>
          <w:szCs w:val="24"/>
        </w:rPr>
      </w:pPr>
      <w:r w:rsidRPr="002B2905">
        <w:rPr>
          <w:rFonts w:ascii="Times New Roman" w:hAnsi="Times New Roman" w:cs="Times New Roman"/>
          <w:sz w:val="24"/>
          <w:szCs w:val="24"/>
        </w:rPr>
        <w:t>•</w:t>
      </w:r>
      <w:r w:rsidRPr="002B2905">
        <w:rPr>
          <w:rFonts w:ascii="Times New Roman" w:hAnsi="Times New Roman" w:cs="Times New Roman"/>
          <w:sz w:val="24"/>
          <w:szCs w:val="24"/>
        </w:rPr>
        <w:tab/>
      </w:r>
      <w:proofErr w:type="spellStart"/>
      <w:r w:rsidRPr="002B2905">
        <w:rPr>
          <w:rFonts w:ascii="Times New Roman" w:hAnsi="Times New Roman" w:cs="Times New Roman"/>
          <w:i/>
          <w:iCs/>
          <w:sz w:val="24"/>
          <w:szCs w:val="24"/>
        </w:rPr>
        <w:t>метапредметных</w:t>
      </w:r>
      <w:proofErr w:type="spellEnd"/>
      <w:r w:rsidRPr="002B2905">
        <w:rPr>
          <w:rFonts w:ascii="Times New Roman" w:hAnsi="Times New Roman" w:cs="Times New Roman"/>
          <w:i/>
          <w:iCs/>
          <w:sz w:val="24"/>
          <w:szCs w:val="24"/>
        </w:rPr>
        <w:t>:</w:t>
      </w:r>
    </w:p>
    <w:p w:rsidR="008C5869" w:rsidRPr="002B2905" w:rsidRDefault="008C5869" w:rsidP="007E3D85">
      <w:pPr>
        <w:shd w:val="clear" w:color="auto" w:fill="FFFFFF"/>
        <w:tabs>
          <w:tab w:val="left" w:pos="2977"/>
        </w:tabs>
        <w:spacing w:line="276" w:lineRule="auto"/>
        <w:ind w:left="-142" w:firstLine="567"/>
        <w:jc w:val="both"/>
        <w:rPr>
          <w:rFonts w:ascii="Times New Roman" w:hAnsi="Times New Roman" w:cs="Times New Roman"/>
          <w:sz w:val="24"/>
          <w:szCs w:val="24"/>
        </w:rPr>
      </w:pPr>
      <w:r w:rsidRPr="002B2905">
        <w:rPr>
          <w:rFonts w:ascii="Times New Roman" w:hAnsi="Times New Roman" w:cs="Times New Roman"/>
          <w:iCs/>
          <w:sz w:val="24"/>
          <w:szCs w:val="24"/>
        </w:rPr>
        <w:t>-</w:t>
      </w:r>
      <w:r w:rsidRPr="002B2905">
        <w:rPr>
          <w:rFonts w:ascii="Times New Roman" w:hAnsi="Times New Roman" w:cs="Times New Roman"/>
          <w:sz w:val="24"/>
          <w:szCs w:val="24"/>
        </w:rPr>
        <w:t>умение самостоятельно определять цели деятельности и составлять планы деятельности; самостоятельно осуществлять, контролировать и корректи</w:t>
      </w:r>
      <w:r w:rsidRPr="002B2905">
        <w:rPr>
          <w:rFonts w:ascii="Times New Roman" w:hAnsi="Times New Roman" w:cs="Times New Roman"/>
          <w:sz w:val="24"/>
          <w:szCs w:val="24"/>
        </w:rPr>
        <w:softHyphen/>
        <w:t>ровать деятельность; использовать все возможные ресурсы для достижения</w:t>
      </w:r>
    </w:p>
    <w:p w:rsidR="008C5869" w:rsidRPr="002B2905" w:rsidRDefault="008C5869" w:rsidP="007E3D85">
      <w:pPr>
        <w:shd w:val="clear" w:color="auto" w:fill="FFFFFF"/>
        <w:tabs>
          <w:tab w:val="left" w:pos="2977"/>
        </w:tabs>
        <w:spacing w:line="276" w:lineRule="auto"/>
        <w:ind w:left="-142" w:right="10" w:firstLine="567"/>
        <w:jc w:val="both"/>
        <w:rPr>
          <w:rFonts w:ascii="Times New Roman" w:hAnsi="Times New Roman" w:cs="Times New Roman"/>
          <w:sz w:val="24"/>
          <w:szCs w:val="24"/>
        </w:rPr>
      </w:pPr>
      <w:r w:rsidRPr="002B2905">
        <w:rPr>
          <w:rFonts w:ascii="Times New Roman" w:hAnsi="Times New Roman" w:cs="Times New Roman"/>
          <w:sz w:val="24"/>
          <w:szCs w:val="24"/>
        </w:rPr>
        <w:t>поставленных целей и реализации планов деятельности; выбирать успешные стратегии в различных ситуациях;</w:t>
      </w:r>
    </w:p>
    <w:p w:rsidR="008C5869" w:rsidRPr="002B2905" w:rsidRDefault="008C5869" w:rsidP="007E3D85">
      <w:pPr>
        <w:widowControl w:val="0"/>
        <w:numPr>
          <w:ilvl w:val="0"/>
          <w:numId w:val="8"/>
        </w:numPr>
        <w:shd w:val="clear" w:color="auto" w:fill="FFFFFF"/>
        <w:tabs>
          <w:tab w:val="left" w:pos="2977"/>
        </w:tabs>
        <w:autoSpaceDE w:val="0"/>
        <w:autoSpaceDN w:val="0"/>
        <w:adjustRightInd w:val="0"/>
        <w:spacing w:line="276" w:lineRule="auto"/>
        <w:ind w:left="-142" w:firstLine="567"/>
        <w:jc w:val="both"/>
        <w:rPr>
          <w:rFonts w:ascii="Times New Roman" w:hAnsi="Times New Roman" w:cs="Times New Roman"/>
          <w:sz w:val="24"/>
          <w:szCs w:val="24"/>
        </w:rPr>
      </w:pPr>
      <w:r w:rsidRPr="002B2905">
        <w:rPr>
          <w:rFonts w:ascii="Times New Roman" w:hAnsi="Times New Roman" w:cs="Times New Roman"/>
          <w:sz w:val="24"/>
          <w:szCs w:val="24"/>
        </w:rPr>
        <w:t>владение навыками познавательной, учебно-исследовательской и проектной деятельности в сфере общественных наук, навыками разрешения проблем; способность и готовность к самостоятельному поиску методов решения прак</w:t>
      </w:r>
      <w:r w:rsidRPr="002B2905">
        <w:rPr>
          <w:rFonts w:ascii="Times New Roman" w:hAnsi="Times New Roman" w:cs="Times New Roman"/>
          <w:sz w:val="24"/>
          <w:szCs w:val="24"/>
        </w:rPr>
        <w:softHyphen/>
        <w:t>тических задач, применению различных методов познания;</w:t>
      </w:r>
    </w:p>
    <w:p w:rsidR="008C5869" w:rsidRPr="002B2905" w:rsidRDefault="008C5869" w:rsidP="007E3D85">
      <w:pPr>
        <w:widowControl w:val="0"/>
        <w:numPr>
          <w:ilvl w:val="0"/>
          <w:numId w:val="8"/>
        </w:numPr>
        <w:shd w:val="clear" w:color="auto" w:fill="FFFFFF"/>
        <w:tabs>
          <w:tab w:val="left" w:pos="2977"/>
        </w:tabs>
        <w:autoSpaceDE w:val="0"/>
        <w:autoSpaceDN w:val="0"/>
        <w:adjustRightInd w:val="0"/>
        <w:spacing w:line="276" w:lineRule="auto"/>
        <w:ind w:left="-142" w:right="5" w:firstLine="567"/>
        <w:jc w:val="both"/>
        <w:rPr>
          <w:rFonts w:ascii="Times New Roman" w:hAnsi="Times New Roman" w:cs="Times New Roman"/>
          <w:sz w:val="24"/>
          <w:szCs w:val="24"/>
        </w:rPr>
      </w:pPr>
      <w:r w:rsidRPr="002B2905">
        <w:rPr>
          <w:rFonts w:ascii="Times New Roman" w:hAnsi="Times New Roman" w:cs="Times New Roman"/>
          <w:sz w:val="24"/>
          <w:szCs w:val="24"/>
        </w:rPr>
        <w:t>готовность и способность к самостоятельной информационно-познавательной деятельности, включая умение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w:t>
      </w:r>
      <w:r w:rsidRPr="002B2905">
        <w:rPr>
          <w:rFonts w:ascii="Times New Roman" w:hAnsi="Times New Roman" w:cs="Times New Roman"/>
          <w:sz w:val="24"/>
          <w:szCs w:val="24"/>
        </w:rPr>
        <w:softHyphen/>
        <w:t>ков;</w:t>
      </w:r>
    </w:p>
    <w:p w:rsidR="008C5869" w:rsidRPr="002B2905" w:rsidRDefault="008C5869" w:rsidP="007E3D85">
      <w:pPr>
        <w:widowControl w:val="0"/>
        <w:numPr>
          <w:ilvl w:val="0"/>
          <w:numId w:val="8"/>
        </w:numPr>
        <w:shd w:val="clear" w:color="auto" w:fill="FFFFFF"/>
        <w:tabs>
          <w:tab w:val="left" w:pos="2977"/>
        </w:tabs>
        <w:autoSpaceDE w:val="0"/>
        <w:autoSpaceDN w:val="0"/>
        <w:adjustRightInd w:val="0"/>
        <w:spacing w:line="276" w:lineRule="auto"/>
        <w:ind w:left="-142" w:right="5" w:firstLine="567"/>
        <w:jc w:val="both"/>
        <w:rPr>
          <w:rFonts w:ascii="Times New Roman" w:hAnsi="Times New Roman" w:cs="Times New Roman"/>
          <w:sz w:val="24"/>
          <w:szCs w:val="24"/>
        </w:rPr>
      </w:pPr>
      <w:r w:rsidRPr="002B2905">
        <w:rPr>
          <w:rFonts w:ascii="Times New Roman" w:hAnsi="Times New Roman" w:cs="Times New Roman"/>
          <w:sz w:val="24"/>
          <w:szCs w:val="24"/>
        </w:rPr>
        <w:t>умение использовать средства информационных и коммуникационных тех</w:t>
      </w:r>
      <w:r w:rsidRPr="002B2905">
        <w:rPr>
          <w:rFonts w:ascii="Times New Roman" w:hAnsi="Times New Roman" w:cs="Times New Roman"/>
          <w:sz w:val="24"/>
          <w:szCs w:val="24"/>
        </w:rPr>
        <w:softHyphen/>
        <w:t>нологий в решении когнитивных, коммуникативных и организационных задач с соблюдением требований эргономики, техники безопасности, гигие</w:t>
      </w:r>
      <w:r w:rsidRPr="002B2905">
        <w:rPr>
          <w:rFonts w:ascii="Times New Roman" w:hAnsi="Times New Roman" w:cs="Times New Roman"/>
          <w:sz w:val="24"/>
          <w:szCs w:val="24"/>
        </w:rPr>
        <w:softHyphen/>
        <w:t>ны, ресурсосбережения, правовых и этических норм, норм информационной безопасности;</w:t>
      </w:r>
    </w:p>
    <w:p w:rsidR="008C5869" w:rsidRPr="002B2905" w:rsidRDefault="008C5869" w:rsidP="007E3D85">
      <w:pPr>
        <w:widowControl w:val="0"/>
        <w:numPr>
          <w:ilvl w:val="0"/>
          <w:numId w:val="8"/>
        </w:numPr>
        <w:shd w:val="clear" w:color="auto" w:fill="FFFFFF"/>
        <w:tabs>
          <w:tab w:val="left" w:pos="2977"/>
        </w:tabs>
        <w:autoSpaceDE w:val="0"/>
        <w:autoSpaceDN w:val="0"/>
        <w:adjustRightInd w:val="0"/>
        <w:spacing w:line="276" w:lineRule="auto"/>
        <w:ind w:left="-142" w:right="5" w:firstLine="567"/>
        <w:jc w:val="both"/>
        <w:rPr>
          <w:rFonts w:ascii="Times New Roman" w:hAnsi="Times New Roman" w:cs="Times New Roman"/>
          <w:sz w:val="24"/>
          <w:szCs w:val="24"/>
        </w:rPr>
      </w:pPr>
      <w:r w:rsidRPr="002B2905">
        <w:rPr>
          <w:rFonts w:ascii="Times New Roman" w:hAnsi="Times New Roman" w:cs="Times New Roman"/>
          <w:sz w:val="24"/>
          <w:szCs w:val="24"/>
        </w:rPr>
        <w:t>умение определять назначение и функции различных социальных, экономи</w:t>
      </w:r>
      <w:r w:rsidRPr="002B2905">
        <w:rPr>
          <w:rFonts w:ascii="Times New Roman" w:hAnsi="Times New Roman" w:cs="Times New Roman"/>
          <w:sz w:val="24"/>
          <w:szCs w:val="24"/>
        </w:rPr>
        <w:softHyphen/>
        <w:t>ческих и правовых институтов;</w:t>
      </w:r>
    </w:p>
    <w:p w:rsidR="008C5869" w:rsidRPr="002B2905" w:rsidRDefault="008C5869" w:rsidP="007E3D85">
      <w:pPr>
        <w:widowControl w:val="0"/>
        <w:numPr>
          <w:ilvl w:val="0"/>
          <w:numId w:val="8"/>
        </w:numPr>
        <w:shd w:val="clear" w:color="auto" w:fill="FFFFFF"/>
        <w:tabs>
          <w:tab w:val="left" w:pos="2977"/>
        </w:tabs>
        <w:autoSpaceDE w:val="0"/>
        <w:autoSpaceDN w:val="0"/>
        <w:adjustRightInd w:val="0"/>
        <w:spacing w:line="276" w:lineRule="auto"/>
        <w:ind w:left="-142" w:right="10" w:firstLine="567"/>
        <w:jc w:val="both"/>
        <w:rPr>
          <w:rFonts w:ascii="Times New Roman" w:hAnsi="Times New Roman" w:cs="Times New Roman"/>
          <w:sz w:val="24"/>
          <w:szCs w:val="24"/>
        </w:rPr>
      </w:pPr>
      <w:r w:rsidRPr="002B2905">
        <w:rPr>
          <w:rFonts w:ascii="Times New Roman" w:hAnsi="Times New Roman" w:cs="Times New Roman"/>
          <w:sz w:val="24"/>
          <w:szCs w:val="24"/>
        </w:rPr>
        <w:t>умение самостоятельно оценивать и принимать решения, определяющие стратегию поведения, с учетом гражданских и нравственных ценностей;</w:t>
      </w:r>
    </w:p>
    <w:p w:rsidR="008C5869" w:rsidRPr="002B2905" w:rsidRDefault="008C5869" w:rsidP="007E3D85">
      <w:pPr>
        <w:widowControl w:val="0"/>
        <w:numPr>
          <w:ilvl w:val="0"/>
          <w:numId w:val="8"/>
        </w:numPr>
        <w:shd w:val="clear" w:color="auto" w:fill="FFFFFF"/>
        <w:tabs>
          <w:tab w:val="left" w:pos="2977"/>
        </w:tabs>
        <w:autoSpaceDE w:val="0"/>
        <w:autoSpaceDN w:val="0"/>
        <w:adjustRightInd w:val="0"/>
        <w:spacing w:line="276" w:lineRule="auto"/>
        <w:ind w:left="-142" w:firstLine="567"/>
        <w:jc w:val="both"/>
        <w:rPr>
          <w:rFonts w:ascii="Times New Roman" w:hAnsi="Times New Roman" w:cs="Times New Roman"/>
          <w:sz w:val="24"/>
          <w:szCs w:val="24"/>
        </w:rPr>
      </w:pPr>
      <w:r w:rsidRPr="002B2905">
        <w:rPr>
          <w:rFonts w:ascii="Times New Roman" w:hAnsi="Times New Roman" w:cs="Times New Roman"/>
          <w:sz w:val="24"/>
          <w:szCs w:val="24"/>
        </w:rPr>
        <w:t>владение языковыми средствами: умение ясно, логично и точно излагать свою точку зрения, использовать адекватные языковые средства, понятийный аппарат обществознания;</w:t>
      </w:r>
    </w:p>
    <w:p w:rsidR="008C5869" w:rsidRPr="002B2905" w:rsidRDefault="008C5869" w:rsidP="007E3D85">
      <w:pPr>
        <w:shd w:val="clear" w:color="auto" w:fill="FFFFFF"/>
        <w:tabs>
          <w:tab w:val="left" w:pos="2977"/>
        </w:tabs>
        <w:spacing w:before="110" w:line="276" w:lineRule="auto"/>
        <w:ind w:left="-142" w:firstLine="567"/>
        <w:rPr>
          <w:rFonts w:ascii="Times New Roman" w:hAnsi="Times New Roman" w:cs="Times New Roman"/>
          <w:sz w:val="24"/>
          <w:szCs w:val="24"/>
        </w:rPr>
      </w:pPr>
      <w:r w:rsidRPr="002B2905">
        <w:rPr>
          <w:rFonts w:ascii="Times New Roman" w:hAnsi="Times New Roman" w:cs="Times New Roman"/>
          <w:sz w:val="24"/>
          <w:szCs w:val="24"/>
        </w:rPr>
        <w:t xml:space="preserve">•   </w:t>
      </w:r>
      <w:r w:rsidRPr="002B2905">
        <w:rPr>
          <w:rFonts w:ascii="Times New Roman" w:hAnsi="Times New Roman" w:cs="Times New Roman"/>
          <w:i/>
          <w:iCs/>
          <w:sz w:val="24"/>
          <w:szCs w:val="24"/>
        </w:rPr>
        <w:t>предметных:</w:t>
      </w:r>
    </w:p>
    <w:p w:rsidR="008C5869" w:rsidRPr="002B2905" w:rsidRDefault="008C5869" w:rsidP="007E3D85">
      <w:pPr>
        <w:widowControl w:val="0"/>
        <w:numPr>
          <w:ilvl w:val="0"/>
          <w:numId w:val="8"/>
        </w:numPr>
        <w:shd w:val="clear" w:color="auto" w:fill="FFFFFF"/>
        <w:tabs>
          <w:tab w:val="left" w:pos="2977"/>
        </w:tabs>
        <w:autoSpaceDE w:val="0"/>
        <w:autoSpaceDN w:val="0"/>
        <w:adjustRightInd w:val="0"/>
        <w:spacing w:line="276" w:lineRule="auto"/>
        <w:ind w:left="-142" w:right="5" w:firstLine="567"/>
        <w:jc w:val="both"/>
        <w:rPr>
          <w:rFonts w:ascii="Times New Roman" w:hAnsi="Times New Roman" w:cs="Times New Roman"/>
          <w:sz w:val="24"/>
          <w:szCs w:val="24"/>
        </w:rPr>
      </w:pP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знаний об обществе как целостной развивающейся системе в единстве и взаимодействии его основных сфер и институтов;</w:t>
      </w:r>
    </w:p>
    <w:p w:rsidR="008C5869" w:rsidRPr="002B2905" w:rsidRDefault="008C5869" w:rsidP="007E3D85">
      <w:pPr>
        <w:widowControl w:val="0"/>
        <w:numPr>
          <w:ilvl w:val="0"/>
          <w:numId w:val="11"/>
        </w:numPr>
        <w:shd w:val="clear" w:color="auto" w:fill="FFFFFF"/>
        <w:tabs>
          <w:tab w:val="left" w:pos="2977"/>
        </w:tabs>
        <w:autoSpaceDE w:val="0"/>
        <w:autoSpaceDN w:val="0"/>
        <w:adjustRightInd w:val="0"/>
        <w:spacing w:line="276" w:lineRule="auto"/>
        <w:ind w:left="-142" w:firstLine="567"/>
        <w:rPr>
          <w:rFonts w:ascii="Times New Roman" w:hAnsi="Times New Roman" w:cs="Times New Roman"/>
          <w:sz w:val="24"/>
          <w:szCs w:val="24"/>
        </w:rPr>
      </w:pPr>
      <w:r w:rsidRPr="002B2905">
        <w:rPr>
          <w:rFonts w:ascii="Times New Roman" w:hAnsi="Times New Roman" w:cs="Times New Roman"/>
          <w:sz w:val="24"/>
          <w:szCs w:val="24"/>
        </w:rPr>
        <w:t>владение базовым понятийным аппаратом социальных наук;</w:t>
      </w:r>
    </w:p>
    <w:p w:rsidR="008C5869" w:rsidRPr="002B2905" w:rsidRDefault="008C5869" w:rsidP="007E3D85">
      <w:pPr>
        <w:widowControl w:val="0"/>
        <w:numPr>
          <w:ilvl w:val="0"/>
          <w:numId w:val="8"/>
        </w:numPr>
        <w:shd w:val="clear" w:color="auto" w:fill="FFFFFF"/>
        <w:tabs>
          <w:tab w:val="left" w:pos="2977"/>
        </w:tabs>
        <w:autoSpaceDE w:val="0"/>
        <w:autoSpaceDN w:val="0"/>
        <w:adjustRightInd w:val="0"/>
        <w:spacing w:line="276" w:lineRule="auto"/>
        <w:ind w:left="-142" w:right="19"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владение умениями выявлять причинно-следственные, функциональные, иерархические </w:t>
      </w:r>
      <w:r w:rsidRPr="002B2905">
        <w:rPr>
          <w:rFonts w:ascii="Times New Roman" w:hAnsi="Times New Roman" w:cs="Times New Roman"/>
          <w:sz w:val="24"/>
          <w:szCs w:val="24"/>
        </w:rPr>
        <w:lastRenderedPageBreak/>
        <w:t>и другие связи социальных объектов и процессов;</w:t>
      </w:r>
    </w:p>
    <w:p w:rsidR="008C5869" w:rsidRPr="002B2905" w:rsidRDefault="008C5869" w:rsidP="007E3D85">
      <w:pPr>
        <w:widowControl w:val="0"/>
        <w:numPr>
          <w:ilvl w:val="0"/>
          <w:numId w:val="8"/>
        </w:numPr>
        <w:shd w:val="clear" w:color="auto" w:fill="FFFFFF"/>
        <w:tabs>
          <w:tab w:val="left" w:pos="2977"/>
        </w:tabs>
        <w:autoSpaceDE w:val="0"/>
        <w:autoSpaceDN w:val="0"/>
        <w:adjustRightInd w:val="0"/>
        <w:spacing w:line="276" w:lineRule="auto"/>
        <w:ind w:left="-142" w:right="10" w:firstLine="567"/>
        <w:jc w:val="both"/>
        <w:rPr>
          <w:rFonts w:ascii="Times New Roman" w:hAnsi="Times New Roman" w:cs="Times New Roman"/>
          <w:sz w:val="24"/>
          <w:szCs w:val="24"/>
        </w:rPr>
      </w:pPr>
      <w:proofErr w:type="spellStart"/>
      <w:r w:rsidRPr="002B2905">
        <w:rPr>
          <w:rFonts w:ascii="Times New Roman" w:hAnsi="Times New Roman" w:cs="Times New Roman"/>
          <w:sz w:val="24"/>
          <w:szCs w:val="24"/>
        </w:rPr>
        <w:t>сформированнность</w:t>
      </w:r>
      <w:proofErr w:type="spellEnd"/>
      <w:r w:rsidRPr="002B2905">
        <w:rPr>
          <w:rFonts w:ascii="Times New Roman" w:hAnsi="Times New Roman" w:cs="Times New Roman"/>
          <w:sz w:val="24"/>
          <w:szCs w:val="24"/>
        </w:rPr>
        <w:t xml:space="preserve"> представлений об основных тенденциях и возможных перспективах развития мирового сообщества в глобальном мире;</w:t>
      </w:r>
    </w:p>
    <w:p w:rsidR="008C5869" w:rsidRPr="002B2905" w:rsidRDefault="008C5869" w:rsidP="007E3D85">
      <w:pPr>
        <w:widowControl w:val="0"/>
        <w:numPr>
          <w:ilvl w:val="0"/>
          <w:numId w:val="8"/>
        </w:numPr>
        <w:shd w:val="clear" w:color="auto" w:fill="FFFFFF"/>
        <w:tabs>
          <w:tab w:val="left" w:pos="2977"/>
        </w:tabs>
        <w:autoSpaceDE w:val="0"/>
        <w:autoSpaceDN w:val="0"/>
        <w:adjustRightInd w:val="0"/>
        <w:spacing w:line="276" w:lineRule="auto"/>
        <w:ind w:left="-142" w:right="5" w:firstLine="567"/>
        <w:jc w:val="both"/>
        <w:rPr>
          <w:rFonts w:ascii="Times New Roman" w:hAnsi="Times New Roman" w:cs="Times New Roman"/>
          <w:sz w:val="24"/>
          <w:szCs w:val="24"/>
        </w:rPr>
      </w:pP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представлений о методах познания социальных явлений и процессов;</w:t>
      </w:r>
    </w:p>
    <w:p w:rsidR="008C5869" w:rsidRPr="002B2905" w:rsidRDefault="008C5869" w:rsidP="007E3D85">
      <w:pPr>
        <w:widowControl w:val="0"/>
        <w:numPr>
          <w:ilvl w:val="0"/>
          <w:numId w:val="8"/>
        </w:numPr>
        <w:shd w:val="clear" w:color="auto" w:fill="FFFFFF"/>
        <w:tabs>
          <w:tab w:val="left" w:pos="2977"/>
        </w:tabs>
        <w:autoSpaceDE w:val="0"/>
        <w:autoSpaceDN w:val="0"/>
        <w:adjustRightInd w:val="0"/>
        <w:spacing w:line="276" w:lineRule="auto"/>
        <w:ind w:left="-142" w:right="14" w:firstLine="567"/>
        <w:jc w:val="both"/>
        <w:rPr>
          <w:rFonts w:ascii="Times New Roman" w:hAnsi="Times New Roman" w:cs="Times New Roman"/>
          <w:sz w:val="24"/>
          <w:szCs w:val="24"/>
        </w:rPr>
      </w:pPr>
      <w:r w:rsidRPr="002B2905">
        <w:rPr>
          <w:rFonts w:ascii="Times New Roman" w:hAnsi="Times New Roman" w:cs="Times New Roman"/>
          <w:sz w:val="24"/>
          <w:szCs w:val="24"/>
        </w:rPr>
        <w:t>владение умениями применять полученные знания в повседневной жизни, прогнозировать последствия принимаемых решений;</w:t>
      </w:r>
    </w:p>
    <w:p w:rsidR="008C5869" w:rsidRPr="002B2905" w:rsidRDefault="008C5869" w:rsidP="007E3D85">
      <w:pPr>
        <w:widowControl w:val="0"/>
        <w:numPr>
          <w:ilvl w:val="0"/>
          <w:numId w:val="8"/>
        </w:numPr>
        <w:shd w:val="clear" w:color="auto" w:fill="FFFFFF"/>
        <w:tabs>
          <w:tab w:val="left" w:pos="2977"/>
        </w:tabs>
        <w:autoSpaceDE w:val="0"/>
        <w:autoSpaceDN w:val="0"/>
        <w:adjustRightInd w:val="0"/>
        <w:spacing w:line="276" w:lineRule="auto"/>
        <w:ind w:left="-142" w:firstLine="567"/>
        <w:jc w:val="both"/>
        <w:rPr>
          <w:rFonts w:ascii="Times New Roman" w:hAnsi="Times New Roman" w:cs="Times New Roman"/>
          <w:sz w:val="24"/>
          <w:szCs w:val="24"/>
        </w:rPr>
      </w:pPr>
      <w:proofErr w:type="spellStart"/>
      <w:r w:rsidRPr="002B2905">
        <w:rPr>
          <w:rFonts w:ascii="Times New Roman" w:hAnsi="Times New Roman" w:cs="Times New Roman"/>
          <w:sz w:val="24"/>
          <w:szCs w:val="24"/>
        </w:rPr>
        <w:t>сформированнность</w:t>
      </w:r>
      <w:proofErr w:type="spellEnd"/>
      <w:r w:rsidRPr="002B2905">
        <w:rPr>
          <w:rFonts w:ascii="Times New Roman" w:hAnsi="Times New Roman" w:cs="Times New Roman"/>
          <w:sz w:val="24"/>
          <w:szCs w:val="24"/>
        </w:rPr>
        <w:t xml:space="preserve"> навыков оценивания социальной информации, умений поиска информации в источниках различного типа для реконструкции не</w:t>
      </w:r>
      <w:r w:rsidRPr="002B2905">
        <w:rPr>
          <w:rFonts w:ascii="Times New Roman" w:hAnsi="Times New Roman" w:cs="Times New Roman"/>
          <w:sz w:val="24"/>
          <w:szCs w:val="24"/>
        </w:rPr>
        <w:softHyphen/>
        <w:t>достающих звеньев с целью объяснения и оценки разнообразных явлений и процессов общественного развития.</w:t>
      </w:r>
    </w:p>
    <w:p w:rsidR="008C5869" w:rsidRPr="002B2905" w:rsidRDefault="008C5869" w:rsidP="007E3D85">
      <w:pPr>
        <w:pStyle w:val="16"/>
        <w:shd w:val="clear" w:color="auto" w:fill="auto"/>
        <w:tabs>
          <w:tab w:val="left" w:pos="2977"/>
        </w:tabs>
        <w:spacing w:before="0" w:after="0" w:line="276" w:lineRule="auto"/>
        <w:ind w:left="40" w:right="40" w:firstLine="567"/>
        <w:jc w:val="left"/>
        <w:rPr>
          <w:b/>
          <w:sz w:val="24"/>
          <w:szCs w:val="24"/>
        </w:rPr>
      </w:pPr>
      <w:r w:rsidRPr="002B2905">
        <w:rPr>
          <w:b/>
          <w:sz w:val="24"/>
          <w:szCs w:val="24"/>
        </w:rPr>
        <w:t>Количество часов на освоение программы дисциплины:</w:t>
      </w:r>
    </w:p>
    <w:p w:rsidR="008C5869" w:rsidRPr="002B2905" w:rsidRDefault="008C5869" w:rsidP="007E3D85">
      <w:pPr>
        <w:pStyle w:val="16"/>
        <w:shd w:val="clear" w:color="auto" w:fill="auto"/>
        <w:tabs>
          <w:tab w:val="left" w:pos="2977"/>
        </w:tabs>
        <w:spacing w:before="0" w:after="0" w:line="276" w:lineRule="auto"/>
        <w:ind w:left="40" w:right="40" w:firstLine="567"/>
        <w:jc w:val="left"/>
        <w:rPr>
          <w:sz w:val="24"/>
          <w:szCs w:val="24"/>
        </w:rPr>
      </w:pPr>
      <w:r w:rsidRPr="002B2905">
        <w:rPr>
          <w:sz w:val="24"/>
          <w:szCs w:val="24"/>
        </w:rPr>
        <w:t xml:space="preserve">максимальной учебной нагрузки </w:t>
      </w:r>
      <w:proofErr w:type="gramStart"/>
      <w:r w:rsidRPr="002B2905">
        <w:rPr>
          <w:sz w:val="24"/>
          <w:szCs w:val="24"/>
        </w:rPr>
        <w:t>обучающегося</w:t>
      </w:r>
      <w:proofErr w:type="gramEnd"/>
      <w:r w:rsidRPr="002B2905">
        <w:rPr>
          <w:sz w:val="24"/>
          <w:szCs w:val="24"/>
        </w:rPr>
        <w:t xml:space="preserve">   —  256 часов, в том числе: </w:t>
      </w:r>
    </w:p>
    <w:p w:rsidR="008C5869" w:rsidRPr="002B2905" w:rsidRDefault="008C5869" w:rsidP="007E3D85">
      <w:pPr>
        <w:pStyle w:val="16"/>
        <w:shd w:val="clear" w:color="auto" w:fill="auto"/>
        <w:tabs>
          <w:tab w:val="left" w:pos="2977"/>
        </w:tabs>
        <w:spacing w:before="0" w:after="0" w:line="276" w:lineRule="auto"/>
        <w:ind w:right="40" w:firstLine="567"/>
        <w:jc w:val="left"/>
        <w:rPr>
          <w:sz w:val="24"/>
          <w:szCs w:val="24"/>
        </w:rPr>
      </w:pPr>
      <w:r w:rsidRPr="002B2905">
        <w:rPr>
          <w:sz w:val="24"/>
          <w:szCs w:val="24"/>
        </w:rPr>
        <w:t xml:space="preserve">обязательной аудиторной учебной нагрузки </w:t>
      </w:r>
      <w:proofErr w:type="gramStart"/>
      <w:r w:rsidRPr="002B2905">
        <w:rPr>
          <w:sz w:val="24"/>
          <w:szCs w:val="24"/>
        </w:rPr>
        <w:t>обучающегося</w:t>
      </w:r>
      <w:proofErr w:type="gramEnd"/>
      <w:r w:rsidRPr="002B2905">
        <w:rPr>
          <w:sz w:val="24"/>
          <w:szCs w:val="24"/>
        </w:rPr>
        <w:t xml:space="preserve"> - 171 час.</w:t>
      </w:r>
    </w:p>
    <w:p w:rsidR="008C5869" w:rsidRPr="002B2905" w:rsidRDefault="008C5869" w:rsidP="007E3D85">
      <w:pPr>
        <w:pStyle w:val="16"/>
        <w:shd w:val="clear" w:color="auto" w:fill="auto"/>
        <w:tabs>
          <w:tab w:val="left" w:pos="2977"/>
        </w:tabs>
        <w:spacing w:before="0" w:after="0" w:line="276" w:lineRule="auto"/>
        <w:ind w:right="40" w:firstLine="567"/>
        <w:jc w:val="left"/>
        <w:rPr>
          <w:b/>
          <w:sz w:val="24"/>
          <w:szCs w:val="24"/>
        </w:rPr>
      </w:pPr>
      <w:r w:rsidRPr="002B2905">
        <w:rPr>
          <w:sz w:val="24"/>
          <w:szCs w:val="24"/>
        </w:rPr>
        <w:t xml:space="preserve">самостоятельной работы  </w:t>
      </w:r>
      <w:proofErr w:type="gramStart"/>
      <w:r w:rsidRPr="002B2905">
        <w:rPr>
          <w:sz w:val="24"/>
          <w:szCs w:val="24"/>
        </w:rPr>
        <w:t>обучающегося</w:t>
      </w:r>
      <w:proofErr w:type="gramEnd"/>
      <w:r w:rsidRPr="002B2905">
        <w:rPr>
          <w:sz w:val="24"/>
          <w:szCs w:val="24"/>
        </w:rPr>
        <w:t xml:space="preserve"> - 85 часов. </w:t>
      </w:r>
    </w:p>
    <w:p w:rsidR="008C5869" w:rsidRPr="002B2905" w:rsidRDefault="008C586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sz w:val="24"/>
          <w:szCs w:val="24"/>
        </w:rPr>
      </w:pPr>
    </w:p>
    <w:p w:rsidR="008C5869" w:rsidRPr="002B2905" w:rsidRDefault="008C5869" w:rsidP="007E3D85">
      <w:pPr>
        <w:tabs>
          <w:tab w:val="left" w:pos="2977"/>
        </w:tabs>
        <w:spacing w:line="276" w:lineRule="auto"/>
        <w:ind w:firstLine="567"/>
        <w:jc w:val="center"/>
        <w:rPr>
          <w:rFonts w:ascii="Times New Roman" w:hAnsi="Times New Roman" w:cs="Times New Roman"/>
          <w:b/>
          <w:sz w:val="24"/>
          <w:szCs w:val="24"/>
        </w:rPr>
      </w:pPr>
      <w:r w:rsidRPr="002B2905">
        <w:rPr>
          <w:rFonts w:ascii="Times New Roman" w:hAnsi="Times New Roman" w:cs="Times New Roman"/>
          <w:b/>
          <w:sz w:val="24"/>
          <w:szCs w:val="24"/>
        </w:rPr>
        <w:t>Содержание учебной дисциплины</w:t>
      </w:r>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Раздел 1. Человек и общество</w:t>
      </w:r>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Раздел 2. Духовная культура человека и общества</w:t>
      </w:r>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Раздел 3.Экономика</w:t>
      </w:r>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Раздел 4. Социальные отношения</w:t>
      </w:r>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Раздел 5.Политика</w:t>
      </w:r>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Раздел 6. Право </w:t>
      </w:r>
    </w:p>
    <w:p w:rsidR="008C5869" w:rsidRDefault="008C5869" w:rsidP="007E3D85">
      <w:pPr>
        <w:tabs>
          <w:tab w:val="left" w:pos="2977"/>
        </w:tabs>
        <w:spacing w:line="276" w:lineRule="auto"/>
        <w:ind w:firstLine="567"/>
        <w:jc w:val="both"/>
        <w:rPr>
          <w:rFonts w:ascii="Times New Roman" w:hAnsi="Times New Roman" w:cs="Times New Roman"/>
          <w:sz w:val="24"/>
          <w:szCs w:val="24"/>
          <w:lang w:val="en-US"/>
        </w:rPr>
      </w:pPr>
    </w:p>
    <w:p w:rsidR="002B2905" w:rsidRDefault="002B2905" w:rsidP="007E3D85">
      <w:pPr>
        <w:tabs>
          <w:tab w:val="left" w:pos="2977"/>
        </w:tabs>
        <w:spacing w:line="276" w:lineRule="auto"/>
        <w:ind w:firstLine="567"/>
        <w:jc w:val="both"/>
        <w:rPr>
          <w:rFonts w:ascii="Times New Roman" w:hAnsi="Times New Roman" w:cs="Times New Roman"/>
          <w:sz w:val="24"/>
          <w:szCs w:val="24"/>
          <w:lang w:val="en-US"/>
        </w:rPr>
      </w:pPr>
    </w:p>
    <w:p w:rsidR="002B2905" w:rsidRDefault="002B2905" w:rsidP="007E3D85">
      <w:pPr>
        <w:tabs>
          <w:tab w:val="left" w:pos="2977"/>
        </w:tabs>
        <w:spacing w:line="276" w:lineRule="auto"/>
        <w:ind w:firstLine="567"/>
        <w:jc w:val="both"/>
        <w:rPr>
          <w:rFonts w:ascii="Times New Roman" w:hAnsi="Times New Roman" w:cs="Times New Roman"/>
          <w:sz w:val="24"/>
          <w:szCs w:val="24"/>
          <w:lang w:val="en-US"/>
        </w:rPr>
      </w:pPr>
    </w:p>
    <w:p w:rsidR="002B2905" w:rsidRPr="002B2905" w:rsidRDefault="002B2905" w:rsidP="007E3D85">
      <w:pPr>
        <w:tabs>
          <w:tab w:val="left" w:pos="2977"/>
        </w:tabs>
        <w:spacing w:line="276" w:lineRule="auto"/>
        <w:ind w:firstLine="567"/>
        <w:jc w:val="both"/>
        <w:rPr>
          <w:rFonts w:ascii="Times New Roman" w:hAnsi="Times New Roman" w:cs="Times New Roman"/>
          <w:sz w:val="24"/>
          <w:szCs w:val="24"/>
          <w:lang w:val="en-US"/>
        </w:rPr>
      </w:pPr>
    </w:p>
    <w:p w:rsidR="008C5869" w:rsidRPr="002B2905" w:rsidRDefault="00EF6DB5" w:rsidP="007E3D85">
      <w:pPr>
        <w:tabs>
          <w:tab w:val="left" w:pos="2977"/>
        </w:tabs>
        <w:spacing w:line="276" w:lineRule="auto"/>
        <w:ind w:firstLine="567"/>
        <w:jc w:val="center"/>
        <w:rPr>
          <w:rFonts w:ascii="Times New Roman" w:hAnsi="Times New Roman" w:cs="Times New Roman"/>
          <w:b/>
          <w:sz w:val="24"/>
          <w:szCs w:val="24"/>
        </w:rPr>
      </w:pPr>
      <w:r w:rsidRPr="002B2905">
        <w:rPr>
          <w:rFonts w:ascii="Times New Roman" w:hAnsi="Times New Roman" w:cs="Times New Roman"/>
          <w:b/>
          <w:sz w:val="24"/>
          <w:szCs w:val="24"/>
        </w:rPr>
        <w:t>ОУД.16 ГЕОГРАФИЯ</w:t>
      </w:r>
    </w:p>
    <w:p w:rsidR="008C5869" w:rsidRPr="002B2905" w:rsidRDefault="008C5869" w:rsidP="007E3D85">
      <w:pPr>
        <w:tabs>
          <w:tab w:val="left" w:pos="2977"/>
        </w:tabs>
        <w:spacing w:line="276" w:lineRule="auto"/>
        <w:ind w:firstLine="567"/>
        <w:jc w:val="center"/>
        <w:rPr>
          <w:rFonts w:ascii="Times New Roman" w:hAnsi="Times New Roman" w:cs="Times New Roman"/>
          <w:b/>
          <w:sz w:val="24"/>
          <w:szCs w:val="24"/>
        </w:rPr>
      </w:pPr>
    </w:p>
    <w:p w:rsidR="008C5869" w:rsidRPr="002B2905" w:rsidRDefault="008C586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jc w:val="both"/>
        <w:rPr>
          <w:rFonts w:ascii="Times New Roman" w:hAnsi="Times New Roman" w:cs="Times New Roman"/>
          <w:b/>
          <w:sz w:val="24"/>
          <w:szCs w:val="24"/>
        </w:rPr>
      </w:pPr>
      <w:r w:rsidRPr="002B2905">
        <w:rPr>
          <w:rFonts w:ascii="Times New Roman" w:hAnsi="Times New Roman" w:cs="Times New Roman"/>
          <w:b/>
          <w:sz w:val="24"/>
          <w:szCs w:val="24"/>
        </w:rPr>
        <w:t>Область применения программы</w:t>
      </w:r>
    </w:p>
    <w:p w:rsidR="008C5869" w:rsidRPr="002B2905" w:rsidRDefault="008C586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jc w:val="both"/>
        <w:rPr>
          <w:rFonts w:ascii="Times New Roman" w:hAnsi="Times New Roman" w:cs="Times New Roman"/>
          <w:sz w:val="24"/>
          <w:szCs w:val="24"/>
        </w:rPr>
      </w:pPr>
      <w:proofErr w:type="gramStart"/>
      <w:r w:rsidRPr="002B2905">
        <w:rPr>
          <w:rFonts w:ascii="Times New Roman" w:hAnsi="Times New Roman" w:cs="Times New Roman"/>
          <w:sz w:val="24"/>
          <w:szCs w:val="24"/>
        </w:rPr>
        <w:t>Рабочая программа общеобразовательной учебной дисциплины ОУД.16 География предназна</w:t>
      </w:r>
      <w:r w:rsidRPr="002B2905">
        <w:rPr>
          <w:rFonts w:ascii="Times New Roman" w:hAnsi="Times New Roman" w:cs="Times New Roman"/>
          <w:sz w:val="24"/>
          <w:szCs w:val="24"/>
        </w:rPr>
        <w:softHyphen/>
        <w:t>чена для изучения географии в профессиональных образовательных организациях, реализующих образовательную программу среднего общего образования в пределах освоения основной профессио</w:t>
      </w:r>
      <w:r w:rsidRPr="002B2905">
        <w:rPr>
          <w:rFonts w:ascii="Times New Roman" w:hAnsi="Times New Roman" w:cs="Times New Roman"/>
          <w:sz w:val="24"/>
          <w:szCs w:val="24"/>
        </w:rPr>
        <w:softHyphen/>
        <w:t>нальной образовательной программы СПО (ОПОП СПО) на базе основного общего об</w:t>
      </w:r>
      <w:r w:rsidRPr="002B2905">
        <w:rPr>
          <w:rFonts w:ascii="Times New Roman" w:hAnsi="Times New Roman" w:cs="Times New Roman"/>
          <w:sz w:val="24"/>
          <w:szCs w:val="24"/>
        </w:rPr>
        <w:softHyphen/>
        <w:t>разования при подготовке квалифицированных рабочих, служащих и специалистов среднего звена по специальности 19.01.17 Повар, кондитер</w:t>
      </w:r>
      <w:proofErr w:type="gramEnd"/>
    </w:p>
    <w:p w:rsidR="008C5869" w:rsidRPr="002B2905" w:rsidRDefault="008C5869" w:rsidP="007E3D85">
      <w:pPr>
        <w:tabs>
          <w:tab w:val="left" w:pos="2977"/>
        </w:tabs>
        <w:spacing w:line="276" w:lineRule="auto"/>
        <w:ind w:firstLine="567"/>
        <w:jc w:val="both"/>
        <w:rPr>
          <w:rFonts w:ascii="Times New Roman" w:eastAsia="Times New Roman" w:hAnsi="Times New Roman" w:cs="Times New Roman"/>
          <w:b/>
          <w:sz w:val="24"/>
          <w:szCs w:val="24"/>
          <w:lang w:eastAsia="ru-RU"/>
        </w:rPr>
      </w:pPr>
      <w:r w:rsidRPr="002B2905">
        <w:rPr>
          <w:rFonts w:ascii="Times New Roman" w:hAnsi="Times New Roman" w:cs="Times New Roman"/>
          <w:bCs/>
          <w:sz w:val="24"/>
          <w:szCs w:val="24"/>
        </w:rPr>
        <w:t xml:space="preserve"> </w:t>
      </w:r>
      <w:r w:rsidRPr="002B2905">
        <w:rPr>
          <w:rFonts w:ascii="Times New Roman" w:eastAsia="Times New Roman" w:hAnsi="Times New Roman" w:cs="Times New Roman"/>
          <w:b/>
          <w:sz w:val="24"/>
          <w:szCs w:val="24"/>
          <w:lang w:eastAsia="ru-RU"/>
        </w:rPr>
        <w:t>Место дисциплины в структуре программы подготовки квалифицированных рабочих, служащих:</w:t>
      </w:r>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Учебная дисциплина «География» яв</w:t>
      </w:r>
      <w:r w:rsidRPr="002B2905">
        <w:rPr>
          <w:rFonts w:ascii="Times New Roman" w:hAnsi="Times New Roman" w:cs="Times New Roman"/>
          <w:sz w:val="24"/>
          <w:szCs w:val="24"/>
        </w:rPr>
        <w:softHyphen/>
        <w:t>ляется общеобразовательной, устанавливающей базовые знания для освоения специальных дисциплин.</w:t>
      </w:r>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p>
    <w:p w:rsidR="008C5869" w:rsidRPr="002B2905" w:rsidRDefault="008C5869" w:rsidP="007E3D85">
      <w:pPr>
        <w:tabs>
          <w:tab w:val="left" w:pos="2977"/>
        </w:tabs>
        <w:spacing w:line="276" w:lineRule="auto"/>
        <w:ind w:firstLine="567"/>
        <w:jc w:val="both"/>
        <w:rPr>
          <w:rFonts w:ascii="Times New Roman" w:hAnsi="Times New Roman" w:cs="Times New Roman"/>
          <w:b/>
          <w:sz w:val="24"/>
          <w:szCs w:val="24"/>
        </w:rPr>
      </w:pPr>
      <w:r w:rsidRPr="002B2905">
        <w:rPr>
          <w:rFonts w:ascii="Times New Roman" w:hAnsi="Times New Roman" w:cs="Times New Roman"/>
          <w:b/>
          <w:sz w:val="24"/>
          <w:szCs w:val="24"/>
        </w:rPr>
        <w:t>Цели и задачи дисциплины – требования к результатам освоения дисциплины:</w:t>
      </w:r>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В ходе </w:t>
      </w:r>
      <w:proofErr w:type="gramStart"/>
      <w:r w:rsidRPr="002B2905">
        <w:rPr>
          <w:rFonts w:ascii="Times New Roman" w:hAnsi="Times New Roman" w:cs="Times New Roman"/>
          <w:sz w:val="24"/>
          <w:szCs w:val="24"/>
        </w:rPr>
        <w:t>освоения общеобразовательного цикла дисциплин программы подготовки специалистов среднего звена</w:t>
      </w:r>
      <w:proofErr w:type="gramEnd"/>
      <w:r w:rsidRPr="002B2905">
        <w:rPr>
          <w:rFonts w:ascii="Times New Roman" w:hAnsi="Times New Roman" w:cs="Times New Roman"/>
          <w:sz w:val="24"/>
          <w:szCs w:val="24"/>
        </w:rPr>
        <w:t xml:space="preserve"> формируются: </w:t>
      </w:r>
    </w:p>
    <w:p w:rsidR="008C5869" w:rsidRPr="002B2905" w:rsidRDefault="008C5869" w:rsidP="007E3D85">
      <w:pPr>
        <w:tabs>
          <w:tab w:val="left" w:pos="2977"/>
        </w:tabs>
        <w:spacing w:line="276" w:lineRule="auto"/>
        <w:ind w:firstLine="567"/>
        <w:jc w:val="both"/>
        <w:rPr>
          <w:rFonts w:ascii="Times New Roman" w:hAnsi="Times New Roman" w:cs="Times New Roman"/>
          <w:b/>
          <w:i/>
          <w:sz w:val="24"/>
          <w:szCs w:val="24"/>
        </w:rPr>
      </w:pPr>
      <w:r w:rsidRPr="002B2905">
        <w:rPr>
          <w:rFonts w:ascii="Times New Roman" w:hAnsi="Times New Roman" w:cs="Times New Roman"/>
          <w:b/>
          <w:i/>
          <w:sz w:val="24"/>
          <w:szCs w:val="24"/>
        </w:rPr>
        <w:t>личностные результаты</w:t>
      </w:r>
      <w:r w:rsidR="002B2905">
        <w:rPr>
          <w:rFonts w:ascii="Times New Roman" w:hAnsi="Times New Roman" w:cs="Times New Roman"/>
          <w:b/>
          <w:i/>
          <w:sz w:val="24"/>
          <w:szCs w:val="24"/>
        </w:rPr>
        <w:t>:</w:t>
      </w:r>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1) российская гражданская идентичность, патриотизм, уважение к своему народу, чувство ответственности перед Родиной, гордость за свой край, свою Родину, прошлое и настоящее многонационального народа России, уважение государственных символов (герб, флаг, гимн);</w:t>
      </w:r>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proofErr w:type="gramStart"/>
      <w:r w:rsidRPr="002B2905">
        <w:rPr>
          <w:rFonts w:ascii="Times New Roman" w:hAnsi="Times New Roman" w:cs="Times New Roman"/>
          <w:sz w:val="24"/>
          <w:szCs w:val="24"/>
        </w:rPr>
        <w:t xml:space="preserve">2) 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w:t>
      </w:r>
      <w:r w:rsidRPr="002B2905">
        <w:rPr>
          <w:rFonts w:ascii="Times New Roman" w:hAnsi="Times New Roman" w:cs="Times New Roman"/>
          <w:sz w:val="24"/>
          <w:szCs w:val="24"/>
        </w:rPr>
        <w:lastRenderedPageBreak/>
        <w:t>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3) готовность к служению Отечеству, его защите;</w:t>
      </w:r>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4) </w:t>
      </w: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5) </w:t>
      </w: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8) нравственное сознание и поведение на основе усвоения общечеловеческих ценностей;</w:t>
      </w:r>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10) эстетическое отношение к миру, включая эстетику быта, научного и технического творчества, спорта, общественных отношений;</w:t>
      </w:r>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proofErr w:type="gramStart"/>
      <w:r w:rsidRPr="002B2905">
        <w:rPr>
          <w:rFonts w:ascii="Times New Roman" w:hAnsi="Times New Roman" w:cs="Times New Roman"/>
          <w:sz w:val="24"/>
          <w:szCs w:val="24"/>
        </w:rPr>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roofErr w:type="gramEnd"/>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14) </w:t>
      </w: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15) ответственное отношение к созданию семьи на основе осознанного принятия ценностей семейной жизни;</w:t>
      </w:r>
    </w:p>
    <w:p w:rsidR="008C5869" w:rsidRPr="002B2905" w:rsidRDefault="002B2905" w:rsidP="007E3D85">
      <w:pPr>
        <w:tabs>
          <w:tab w:val="left" w:pos="2977"/>
        </w:tabs>
        <w:spacing w:line="276" w:lineRule="auto"/>
        <w:ind w:firstLine="567"/>
        <w:jc w:val="both"/>
        <w:rPr>
          <w:rFonts w:ascii="Times New Roman" w:hAnsi="Times New Roman" w:cs="Times New Roman"/>
          <w:i/>
          <w:sz w:val="24"/>
          <w:szCs w:val="24"/>
          <w:lang w:val="en-US"/>
        </w:rPr>
      </w:pPr>
      <w:proofErr w:type="spellStart"/>
      <w:r>
        <w:rPr>
          <w:rFonts w:ascii="Times New Roman" w:hAnsi="Times New Roman" w:cs="Times New Roman"/>
          <w:b/>
          <w:i/>
          <w:sz w:val="24"/>
          <w:szCs w:val="24"/>
        </w:rPr>
        <w:t>метапредметные</w:t>
      </w:r>
      <w:proofErr w:type="spellEnd"/>
      <w:r>
        <w:rPr>
          <w:rFonts w:ascii="Times New Roman" w:hAnsi="Times New Roman" w:cs="Times New Roman"/>
          <w:b/>
          <w:i/>
          <w:sz w:val="24"/>
          <w:szCs w:val="24"/>
        </w:rPr>
        <w:t xml:space="preserve"> результаты:</w:t>
      </w:r>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w:t>
      </w:r>
      <w:r w:rsidRPr="002B2905">
        <w:rPr>
          <w:rFonts w:ascii="Times New Roman" w:hAnsi="Times New Roman" w:cs="Times New Roman"/>
          <w:sz w:val="24"/>
          <w:szCs w:val="24"/>
        </w:rPr>
        <w:lastRenderedPageBreak/>
        <w:t>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6) умение определять назначение и функции различных социальных институтов;</w:t>
      </w:r>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7) умение самостоятельно оценивать и принимать решения, определяющие стратегию поведения, с учетом гражданских и нравственных ценностей;</w:t>
      </w:r>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8) владение языковыми средствами - умение ясно, логично и точно излагать свою точку зрения, использовать адекватные языковые средства;</w:t>
      </w:r>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8C5869" w:rsidRPr="002B2905" w:rsidRDefault="008C5869" w:rsidP="007E3D85">
      <w:pPr>
        <w:tabs>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i/>
          <w:sz w:val="24"/>
          <w:szCs w:val="24"/>
          <w:lang w:eastAsia="ru-RU"/>
        </w:rPr>
        <w:t>Предметные результаты</w:t>
      </w:r>
      <w:r w:rsidRPr="002B2905">
        <w:rPr>
          <w:rFonts w:ascii="Times New Roman" w:eastAsia="Times New Roman" w:hAnsi="Times New Roman" w:cs="Times New Roman"/>
          <w:sz w:val="24"/>
          <w:szCs w:val="24"/>
          <w:lang w:eastAsia="ru-RU"/>
        </w:rPr>
        <w:t xml:space="preserve"> освоения учебной дисциплины  "География" (базовый уровень) отражают:</w:t>
      </w:r>
    </w:p>
    <w:p w:rsidR="008C5869" w:rsidRPr="002B2905" w:rsidRDefault="008C5869" w:rsidP="007E3D85">
      <w:pPr>
        <w:tabs>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1) владение представлениями о современной географической науке, ее участии в решении важнейших проблем человечества;</w:t>
      </w:r>
    </w:p>
    <w:p w:rsidR="008C5869" w:rsidRPr="002B2905" w:rsidRDefault="008C5869" w:rsidP="007E3D85">
      <w:pPr>
        <w:tabs>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2) 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8C5869" w:rsidRPr="002B2905" w:rsidRDefault="008C5869" w:rsidP="007E3D85">
      <w:pPr>
        <w:tabs>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3) </w:t>
      </w:r>
      <w:proofErr w:type="spellStart"/>
      <w:r w:rsidRPr="002B2905">
        <w:rPr>
          <w:rFonts w:ascii="Times New Roman" w:eastAsia="Times New Roman" w:hAnsi="Times New Roman" w:cs="Times New Roman"/>
          <w:sz w:val="24"/>
          <w:szCs w:val="24"/>
          <w:lang w:eastAsia="ru-RU"/>
        </w:rPr>
        <w:t>сформированность</w:t>
      </w:r>
      <w:proofErr w:type="spellEnd"/>
      <w:r w:rsidRPr="002B2905">
        <w:rPr>
          <w:rFonts w:ascii="Times New Roman" w:eastAsia="Times New Roman" w:hAnsi="Times New Roman" w:cs="Times New Roman"/>
          <w:sz w:val="24"/>
          <w:szCs w:val="24"/>
          <w:lang w:eastAsia="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8C5869" w:rsidRPr="002B2905" w:rsidRDefault="008C5869" w:rsidP="007E3D85">
      <w:pPr>
        <w:tabs>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4)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8C5869" w:rsidRPr="002B2905" w:rsidRDefault="008C5869" w:rsidP="007E3D85">
      <w:pPr>
        <w:tabs>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5)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8C5869" w:rsidRPr="002B2905" w:rsidRDefault="008C5869" w:rsidP="007E3D85">
      <w:pPr>
        <w:tabs>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6) владение умениями географического анализа и интерпретации разнообразной информации;</w:t>
      </w:r>
    </w:p>
    <w:p w:rsidR="008C5869" w:rsidRPr="002B2905" w:rsidRDefault="008C5869" w:rsidP="007E3D85">
      <w:pPr>
        <w:tabs>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8C5869" w:rsidRPr="002B2905" w:rsidRDefault="008C5869" w:rsidP="007E3D85">
      <w:pPr>
        <w:tabs>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8) </w:t>
      </w:r>
      <w:proofErr w:type="spellStart"/>
      <w:r w:rsidRPr="002B2905">
        <w:rPr>
          <w:rFonts w:ascii="Times New Roman" w:eastAsia="Times New Roman" w:hAnsi="Times New Roman" w:cs="Times New Roman"/>
          <w:sz w:val="24"/>
          <w:szCs w:val="24"/>
          <w:lang w:eastAsia="ru-RU"/>
        </w:rPr>
        <w:t>сформированность</w:t>
      </w:r>
      <w:proofErr w:type="spellEnd"/>
      <w:r w:rsidRPr="002B2905">
        <w:rPr>
          <w:rFonts w:ascii="Times New Roman" w:eastAsia="Times New Roman" w:hAnsi="Times New Roman" w:cs="Times New Roman"/>
          <w:sz w:val="24"/>
          <w:szCs w:val="24"/>
          <w:lang w:eastAsia="ru-RU"/>
        </w:rPr>
        <w:t xml:space="preserve"> представлений и знаний об основных проблемах взаимодействия природы и общества, о природных и социально-экономических аспектах </w:t>
      </w:r>
      <w:proofErr w:type="spellStart"/>
      <w:r w:rsidRPr="002B2905">
        <w:rPr>
          <w:rFonts w:ascii="Times New Roman" w:eastAsia="Times New Roman" w:hAnsi="Times New Roman" w:cs="Times New Roman"/>
          <w:sz w:val="24"/>
          <w:szCs w:val="24"/>
          <w:lang w:eastAsia="ru-RU"/>
        </w:rPr>
        <w:t>экологическихпроблем</w:t>
      </w:r>
      <w:proofErr w:type="spellEnd"/>
      <w:r w:rsidRPr="002B2905">
        <w:rPr>
          <w:rFonts w:ascii="Times New Roman" w:eastAsia="Times New Roman" w:hAnsi="Times New Roman" w:cs="Times New Roman"/>
          <w:sz w:val="24"/>
          <w:szCs w:val="24"/>
          <w:lang w:eastAsia="ru-RU"/>
        </w:rPr>
        <w:t>.</w:t>
      </w:r>
    </w:p>
    <w:p w:rsidR="008C5869" w:rsidRPr="002B2905" w:rsidRDefault="008C5869" w:rsidP="007E3D85">
      <w:pPr>
        <w:tabs>
          <w:tab w:val="left" w:pos="2977"/>
        </w:tabs>
        <w:spacing w:line="276" w:lineRule="auto"/>
        <w:ind w:firstLine="567"/>
        <w:jc w:val="both"/>
        <w:rPr>
          <w:rFonts w:ascii="Times New Roman" w:hAnsi="Times New Roman" w:cs="Times New Roman"/>
          <w:b/>
          <w:sz w:val="24"/>
          <w:szCs w:val="24"/>
        </w:rPr>
      </w:pPr>
      <w:r w:rsidRPr="002B2905">
        <w:rPr>
          <w:rFonts w:ascii="Times New Roman" w:hAnsi="Times New Roman" w:cs="Times New Roman"/>
          <w:b/>
          <w:sz w:val="24"/>
          <w:szCs w:val="24"/>
        </w:rPr>
        <w:t>Количество часов на освоение программы дисциплины:</w:t>
      </w:r>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Рабочим учебным планом для данной дисциплины определено:</w:t>
      </w:r>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 максимальная учебная нагрузка  </w:t>
      </w:r>
      <w:proofErr w:type="gramStart"/>
      <w:r w:rsidRPr="002B2905">
        <w:rPr>
          <w:rFonts w:ascii="Times New Roman" w:hAnsi="Times New Roman" w:cs="Times New Roman"/>
          <w:sz w:val="24"/>
          <w:szCs w:val="24"/>
        </w:rPr>
        <w:t>обучающегося</w:t>
      </w:r>
      <w:proofErr w:type="gramEnd"/>
      <w:r w:rsidRPr="002B2905">
        <w:rPr>
          <w:rFonts w:ascii="Times New Roman" w:hAnsi="Times New Roman" w:cs="Times New Roman"/>
          <w:sz w:val="24"/>
          <w:szCs w:val="24"/>
        </w:rPr>
        <w:t xml:space="preserve"> устанавливается в объёме </w:t>
      </w:r>
      <w:r w:rsidRPr="002B2905">
        <w:rPr>
          <w:rFonts w:ascii="Times New Roman" w:hAnsi="Times New Roman" w:cs="Times New Roman"/>
          <w:b/>
          <w:sz w:val="24"/>
          <w:szCs w:val="24"/>
        </w:rPr>
        <w:t xml:space="preserve">108 </w:t>
      </w:r>
      <w:r w:rsidRPr="002B2905">
        <w:rPr>
          <w:rFonts w:ascii="Times New Roman" w:hAnsi="Times New Roman" w:cs="Times New Roman"/>
          <w:sz w:val="24"/>
          <w:szCs w:val="24"/>
        </w:rPr>
        <w:t>часов, в том числе:</w:t>
      </w:r>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обязательная аудиторная нагрузка </w:t>
      </w:r>
      <w:proofErr w:type="gramStart"/>
      <w:r w:rsidRPr="002B2905">
        <w:rPr>
          <w:rFonts w:ascii="Times New Roman" w:hAnsi="Times New Roman" w:cs="Times New Roman"/>
          <w:sz w:val="24"/>
          <w:szCs w:val="24"/>
        </w:rPr>
        <w:t>обучающегося</w:t>
      </w:r>
      <w:proofErr w:type="gramEnd"/>
      <w:r w:rsidRPr="002B2905">
        <w:rPr>
          <w:rFonts w:ascii="Times New Roman" w:hAnsi="Times New Roman" w:cs="Times New Roman"/>
          <w:sz w:val="24"/>
          <w:szCs w:val="24"/>
        </w:rPr>
        <w:t xml:space="preserve"> составляет </w:t>
      </w:r>
      <w:r w:rsidRPr="002B2905">
        <w:rPr>
          <w:rFonts w:ascii="Times New Roman" w:hAnsi="Times New Roman" w:cs="Times New Roman"/>
          <w:b/>
          <w:sz w:val="24"/>
          <w:szCs w:val="24"/>
        </w:rPr>
        <w:t>72</w:t>
      </w:r>
      <w:r w:rsidRPr="002B2905">
        <w:rPr>
          <w:rFonts w:ascii="Times New Roman" w:hAnsi="Times New Roman" w:cs="Times New Roman"/>
          <w:sz w:val="24"/>
          <w:szCs w:val="24"/>
        </w:rPr>
        <w:t xml:space="preserve"> часов;</w:t>
      </w:r>
    </w:p>
    <w:p w:rsidR="008C5869" w:rsidRPr="002B2905" w:rsidRDefault="008C5869"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самостоятельная работа </w:t>
      </w:r>
      <w:proofErr w:type="gramStart"/>
      <w:r w:rsidRPr="002B2905">
        <w:rPr>
          <w:rFonts w:ascii="Times New Roman" w:hAnsi="Times New Roman" w:cs="Times New Roman"/>
          <w:sz w:val="24"/>
          <w:szCs w:val="24"/>
        </w:rPr>
        <w:t>обучающегося</w:t>
      </w:r>
      <w:proofErr w:type="gramEnd"/>
      <w:r w:rsidRPr="002B2905">
        <w:rPr>
          <w:rFonts w:ascii="Times New Roman" w:hAnsi="Times New Roman" w:cs="Times New Roman"/>
          <w:sz w:val="24"/>
          <w:szCs w:val="24"/>
        </w:rPr>
        <w:t xml:space="preserve"> – </w:t>
      </w:r>
      <w:r w:rsidRPr="002B2905">
        <w:rPr>
          <w:rFonts w:ascii="Times New Roman" w:hAnsi="Times New Roman" w:cs="Times New Roman"/>
          <w:b/>
          <w:sz w:val="24"/>
          <w:szCs w:val="24"/>
        </w:rPr>
        <w:t>36</w:t>
      </w:r>
      <w:r w:rsidRPr="002B2905">
        <w:rPr>
          <w:rFonts w:ascii="Times New Roman" w:hAnsi="Times New Roman" w:cs="Times New Roman"/>
          <w:sz w:val="24"/>
          <w:szCs w:val="24"/>
        </w:rPr>
        <w:t xml:space="preserve"> часов.</w:t>
      </w:r>
    </w:p>
    <w:p w:rsidR="008C5869" w:rsidRPr="002B2905" w:rsidRDefault="008C5869" w:rsidP="007E3D85">
      <w:pPr>
        <w:tabs>
          <w:tab w:val="left" w:pos="2977"/>
        </w:tabs>
        <w:spacing w:line="276" w:lineRule="auto"/>
        <w:ind w:firstLine="567"/>
        <w:rPr>
          <w:rFonts w:ascii="Times New Roman" w:hAnsi="Times New Roman" w:cs="Times New Roman"/>
          <w:sz w:val="24"/>
          <w:szCs w:val="24"/>
        </w:rPr>
      </w:pPr>
      <w:r w:rsidRPr="002B2905">
        <w:rPr>
          <w:rFonts w:ascii="Times New Roman" w:hAnsi="Times New Roman" w:cs="Times New Roman"/>
          <w:sz w:val="24"/>
          <w:szCs w:val="24"/>
        </w:rPr>
        <w:t xml:space="preserve">Итоговый контроль установлен в форме  </w:t>
      </w:r>
      <w:r w:rsidRPr="002B2905">
        <w:rPr>
          <w:rFonts w:ascii="Times New Roman" w:hAnsi="Times New Roman" w:cs="Times New Roman"/>
          <w:b/>
          <w:sz w:val="24"/>
          <w:szCs w:val="24"/>
        </w:rPr>
        <w:t>дифференцированного зачета</w:t>
      </w:r>
      <w:r w:rsidRPr="002B2905">
        <w:rPr>
          <w:rFonts w:ascii="Times New Roman" w:hAnsi="Times New Roman" w:cs="Times New Roman"/>
          <w:sz w:val="24"/>
          <w:szCs w:val="24"/>
        </w:rPr>
        <w:t xml:space="preserve"> по завершению курса.</w:t>
      </w:r>
    </w:p>
    <w:p w:rsidR="008C5869" w:rsidRPr="002B2905" w:rsidRDefault="008C5869" w:rsidP="007E3D85">
      <w:pPr>
        <w:tabs>
          <w:tab w:val="left" w:pos="2977"/>
        </w:tabs>
        <w:spacing w:line="276" w:lineRule="auto"/>
        <w:ind w:firstLine="567"/>
        <w:jc w:val="center"/>
        <w:rPr>
          <w:rFonts w:ascii="Times New Roman" w:hAnsi="Times New Roman" w:cs="Times New Roman"/>
          <w:b/>
          <w:sz w:val="24"/>
          <w:szCs w:val="24"/>
        </w:rPr>
      </w:pPr>
      <w:r w:rsidRPr="002B2905">
        <w:rPr>
          <w:rFonts w:ascii="Times New Roman" w:hAnsi="Times New Roman" w:cs="Times New Roman"/>
          <w:b/>
          <w:sz w:val="24"/>
          <w:szCs w:val="24"/>
        </w:rPr>
        <w:t>Содержание учебной дисциплины</w:t>
      </w:r>
    </w:p>
    <w:p w:rsidR="008C5869" w:rsidRPr="002B2905" w:rsidRDefault="008C586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eastAsia="Times New Roman" w:hAnsi="Times New Roman" w:cs="Times New Roman"/>
          <w:bCs/>
          <w:sz w:val="24"/>
          <w:szCs w:val="24"/>
          <w:lang w:eastAsia="ru-RU"/>
        </w:rPr>
      </w:pPr>
      <w:r w:rsidRPr="002B2905">
        <w:rPr>
          <w:rFonts w:ascii="Times New Roman" w:eastAsia="Times New Roman" w:hAnsi="Times New Roman" w:cs="Times New Roman"/>
          <w:sz w:val="24"/>
          <w:szCs w:val="24"/>
          <w:lang w:eastAsia="ru-RU"/>
        </w:rPr>
        <w:t>Введение</w:t>
      </w:r>
    </w:p>
    <w:p w:rsidR="008C5869" w:rsidRPr="002B2905" w:rsidRDefault="008C586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eastAsia="Times New Roman" w:hAnsi="Times New Roman" w:cs="Times New Roman"/>
          <w:bCs/>
          <w:sz w:val="24"/>
          <w:szCs w:val="24"/>
          <w:lang w:eastAsia="ru-RU"/>
        </w:rPr>
      </w:pPr>
      <w:r w:rsidRPr="002B2905">
        <w:rPr>
          <w:rFonts w:ascii="Times New Roman" w:eastAsia="Times New Roman" w:hAnsi="Times New Roman" w:cs="Times New Roman"/>
          <w:sz w:val="24"/>
          <w:szCs w:val="24"/>
          <w:lang w:eastAsia="ru-RU"/>
        </w:rPr>
        <w:t>Тема 1. Источники географической информации.</w:t>
      </w:r>
    </w:p>
    <w:p w:rsidR="008C5869" w:rsidRPr="002B2905" w:rsidRDefault="008C5869" w:rsidP="007E3D85">
      <w:pPr>
        <w:shd w:val="clear" w:color="auto" w:fill="FFFFFF"/>
        <w:tabs>
          <w:tab w:val="left" w:pos="2977"/>
        </w:tabs>
        <w:spacing w:line="276" w:lineRule="auto"/>
        <w:ind w:firstLine="567"/>
        <w:rPr>
          <w:rFonts w:ascii="Times New Roman" w:eastAsia="Times New Roman" w:hAnsi="Times New Roman" w:cs="Times New Roman"/>
          <w:bCs/>
          <w:sz w:val="24"/>
          <w:szCs w:val="24"/>
          <w:lang w:eastAsia="ru-RU"/>
        </w:rPr>
      </w:pPr>
      <w:r w:rsidRPr="002B2905">
        <w:rPr>
          <w:rFonts w:ascii="Times New Roman" w:eastAsia="Times New Roman" w:hAnsi="Times New Roman" w:cs="Times New Roman"/>
          <w:sz w:val="24"/>
          <w:szCs w:val="24"/>
          <w:lang w:eastAsia="ru-RU"/>
        </w:rPr>
        <w:t>Тема 2. Политическое устройство мира.</w:t>
      </w:r>
    </w:p>
    <w:p w:rsidR="008C5869" w:rsidRPr="002B2905" w:rsidRDefault="008C5869"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lastRenderedPageBreak/>
        <w:t>Тема 3. География мировых природных ресурсов.</w:t>
      </w:r>
    </w:p>
    <w:p w:rsidR="008C5869" w:rsidRPr="002B2905" w:rsidRDefault="008C5869" w:rsidP="007E3D85">
      <w:pPr>
        <w:shd w:val="clear" w:color="auto" w:fill="FFFFFF"/>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Тема 4.География населения мира.</w:t>
      </w:r>
    </w:p>
    <w:p w:rsidR="008C5869" w:rsidRPr="002B2905" w:rsidRDefault="008C5869"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Тема 5. География мирового хозяйства. Современные особенности  развития мирового хозяйства. </w:t>
      </w:r>
    </w:p>
    <w:p w:rsidR="008C5869" w:rsidRPr="002B2905" w:rsidRDefault="008C586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Тема 6. Регионы и страны мира.</w:t>
      </w:r>
    </w:p>
    <w:p w:rsidR="008C5869" w:rsidRPr="002B2905" w:rsidRDefault="008C5869" w:rsidP="007E3D85">
      <w:pPr>
        <w:shd w:val="clear" w:color="auto" w:fill="FFFFFF"/>
        <w:tabs>
          <w:tab w:val="left" w:pos="2977"/>
        </w:tabs>
        <w:spacing w:line="276" w:lineRule="auto"/>
        <w:ind w:right="14"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Тема 7. Россия в современном мире.</w:t>
      </w:r>
    </w:p>
    <w:p w:rsidR="008354BD" w:rsidRPr="002B2905" w:rsidRDefault="008C5869"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Тема 8. Географические аспекты современных глобальных проблем человечества</w:t>
      </w:r>
    </w:p>
    <w:p w:rsidR="008354BD" w:rsidRPr="002B2905" w:rsidRDefault="008354BD" w:rsidP="007E3D85">
      <w:pPr>
        <w:tabs>
          <w:tab w:val="left" w:pos="2977"/>
        </w:tabs>
        <w:spacing w:line="276" w:lineRule="auto"/>
        <w:ind w:firstLine="567"/>
        <w:jc w:val="center"/>
        <w:rPr>
          <w:rFonts w:ascii="Times New Roman" w:hAnsi="Times New Roman" w:cs="Times New Roman"/>
          <w:b/>
          <w:sz w:val="24"/>
          <w:szCs w:val="24"/>
        </w:rPr>
      </w:pPr>
    </w:p>
    <w:p w:rsidR="008354BD" w:rsidRPr="002B2905" w:rsidRDefault="00EF6DB5" w:rsidP="007E3D85">
      <w:pPr>
        <w:tabs>
          <w:tab w:val="left" w:pos="2977"/>
        </w:tabs>
        <w:spacing w:line="276" w:lineRule="auto"/>
        <w:ind w:firstLine="567"/>
        <w:jc w:val="center"/>
        <w:rPr>
          <w:rFonts w:ascii="Times New Roman" w:hAnsi="Times New Roman" w:cs="Times New Roman"/>
          <w:b/>
          <w:sz w:val="24"/>
          <w:szCs w:val="24"/>
        </w:rPr>
      </w:pPr>
      <w:r w:rsidRPr="002B2905">
        <w:rPr>
          <w:rFonts w:ascii="Times New Roman" w:hAnsi="Times New Roman" w:cs="Times New Roman"/>
          <w:b/>
          <w:sz w:val="24"/>
          <w:szCs w:val="24"/>
        </w:rPr>
        <w:t xml:space="preserve">ОУД.17 ЭКОЛОГИЯ  </w:t>
      </w:r>
    </w:p>
    <w:p w:rsidR="008354BD" w:rsidRPr="002B2905" w:rsidRDefault="008354BD"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b/>
          <w:sz w:val="24"/>
          <w:szCs w:val="24"/>
        </w:rPr>
      </w:pPr>
      <w:r w:rsidRPr="002B2905">
        <w:rPr>
          <w:rFonts w:ascii="Times New Roman" w:hAnsi="Times New Roman" w:cs="Times New Roman"/>
          <w:b/>
          <w:sz w:val="24"/>
          <w:szCs w:val="24"/>
        </w:rPr>
        <w:t xml:space="preserve">Область применения программы </w:t>
      </w:r>
    </w:p>
    <w:p w:rsidR="008354BD" w:rsidRPr="002B2905" w:rsidRDefault="008354BD"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b/>
          <w:sz w:val="24"/>
          <w:szCs w:val="24"/>
        </w:rPr>
      </w:pPr>
      <w:r w:rsidRPr="002B2905">
        <w:rPr>
          <w:rFonts w:ascii="Times New Roman" w:hAnsi="Times New Roman" w:cs="Times New Roman"/>
          <w:sz w:val="24"/>
          <w:szCs w:val="24"/>
        </w:rPr>
        <w:t xml:space="preserve">Рабочая программа учебной дисциплины является частью основной профессиональной образовательной программы  по профессии </w:t>
      </w:r>
      <w:r w:rsidRPr="002B2905">
        <w:rPr>
          <w:rFonts w:ascii="Times New Roman" w:hAnsi="Times New Roman" w:cs="Times New Roman"/>
          <w:b/>
          <w:sz w:val="24"/>
          <w:szCs w:val="24"/>
        </w:rPr>
        <w:t>19.01.17 Повар, кондитер.</w:t>
      </w:r>
    </w:p>
    <w:p w:rsidR="008354BD" w:rsidRPr="002B2905" w:rsidRDefault="008354BD"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b/>
          <w:sz w:val="24"/>
          <w:szCs w:val="24"/>
        </w:rPr>
      </w:pPr>
      <w:r w:rsidRPr="002B2905">
        <w:rPr>
          <w:rFonts w:ascii="Times New Roman" w:hAnsi="Times New Roman" w:cs="Times New Roman"/>
          <w:b/>
          <w:sz w:val="24"/>
          <w:szCs w:val="24"/>
        </w:rPr>
        <w:t xml:space="preserve">Место дисциплины в структуре основной профессиональной образовательной программы: </w:t>
      </w:r>
      <w:r w:rsidRPr="002B2905">
        <w:rPr>
          <w:rFonts w:ascii="Times New Roman" w:hAnsi="Times New Roman" w:cs="Times New Roman"/>
          <w:sz w:val="24"/>
          <w:szCs w:val="24"/>
        </w:rPr>
        <w:t>дисциплина входит в цикл общеобразовательных учебных дисциплин.</w:t>
      </w:r>
    </w:p>
    <w:p w:rsidR="008354BD" w:rsidRPr="002B2905" w:rsidRDefault="008354BD"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b/>
          <w:sz w:val="24"/>
          <w:szCs w:val="24"/>
        </w:rPr>
        <w:t>Цели и задачи дисциплины – требования к результатам освоения дисциплины:</w:t>
      </w:r>
    </w:p>
    <w:p w:rsidR="008354BD" w:rsidRPr="002B2905" w:rsidRDefault="008354BD" w:rsidP="007E3D85">
      <w:pPr>
        <w:tabs>
          <w:tab w:val="left" w:pos="2977"/>
        </w:tabs>
        <w:autoSpaceDE w:val="0"/>
        <w:autoSpaceDN w:val="0"/>
        <w:adjustRightInd w:val="0"/>
        <w:spacing w:line="276" w:lineRule="auto"/>
        <w:ind w:firstLine="567"/>
        <w:jc w:val="both"/>
        <w:rPr>
          <w:rFonts w:ascii="Times New Roman" w:hAnsi="Times New Roman" w:cs="Times New Roman"/>
          <w:b/>
          <w:bCs/>
          <w:sz w:val="24"/>
          <w:szCs w:val="24"/>
        </w:rPr>
      </w:pPr>
      <w:r w:rsidRPr="002B2905">
        <w:rPr>
          <w:rFonts w:ascii="Times New Roman" w:hAnsi="Times New Roman" w:cs="Times New Roman"/>
          <w:sz w:val="24"/>
          <w:szCs w:val="24"/>
        </w:rPr>
        <w:t xml:space="preserve">Содержание программы «Экология» направлено на достижение следующих </w:t>
      </w:r>
      <w:r w:rsidRPr="002B2905">
        <w:rPr>
          <w:rFonts w:ascii="Times New Roman" w:hAnsi="Times New Roman" w:cs="Times New Roman"/>
          <w:b/>
          <w:bCs/>
          <w:sz w:val="24"/>
          <w:szCs w:val="24"/>
        </w:rPr>
        <w:t>целей:</w:t>
      </w:r>
    </w:p>
    <w:p w:rsidR="008354BD" w:rsidRPr="002B2905" w:rsidRDefault="008354BD" w:rsidP="007E3D85">
      <w:pPr>
        <w:tabs>
          <w:tab w:val="left" w:pos="2977"/>
        </w:tabs>
        <w:autoSpaceDE w:val="0"/>
        <w:autoSpaceDN w:val="0"/>
        <w:adjustRightInd w:val="0"/>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 получение фундаментальных знаний об экологических системах и особенностях их функционирования в условиях нарастающей антропогенной нагрузки; истории возникновения и развития экологии как </w:t>
      </w:r>
      <w:proofErr w:type="gramStart"/>
      <w:r w:rsidRPr="002B2905">
        <w:rPr>
          <w:rFonts w:ascii="Times New Roman" w:hAnsi="Times New Roman" w:cs="Times New Roman"/>
          <w:sz w:val="24"/>
          <w:szCs w:val="24"/>
        </w:rPr>
        <w:t>естественно-научной</w:t>
      </w:r>
      <w:proofErr w:type="gramEnd"/>
      <w:r w:rsidRPr="002B2905">
        <w:rPr>
          <w:rFonts w:ascii="Times New Roman" w:hAnsi="Times New Roman" w:cs="Times New Roman"/>
          <w:sz w:val="24"/>
          <w:szCs w:val="24"/>
        </w:rPr>
        <w:t xml:space="preserve"> и социальной дисциплины, ее роли в формировании картины мира; о методах научного познания;</w:t>
      </w:r>
    </w:p>
    <w:p w:rsidR="008354BD" w:rsidRPr="002B2905" w:rsidRDefault="008354BD" w:rsidP="007E3D85">
      <w:pPr>
        <w:tabs>
          <w:tab w:val="left" w:pos="2977"/>
        </w:tabs>
        <w:autoSpaceDE w:val="0"/>
        <w:autoSpaceDN w:val="0"/>
        <w:adjustRightInd w:val="0"/>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овладение умениями логически мыслить, обосновывать место и роль экологических знаний в практической деятельности людей, развитии современных технологий; определять состояние экологических систем в природе и в условиях городских и сельских поселений; проводить наблюдения за природными и искусственными экосистемами с целью их описания и выявления естественных и антропогенных изменений;</w:t>
      </w:r>
    </w:p>
    <w:p w:rsidR="008354BD" w:rsidRPr="002B2905" w:rsidRDefault="008354BD" w:rsidP="007E3D85">
      <w:pPr>
        <w:tabs>
          <w:tab w:val="left" w:pos="2977"/>
        </w:tabs>
        <w:autoSpaceDE w:val="0"/>
        <w:autoSpaceDN w:val="0"/>
        <w:adjustRightInd w:val="0"/>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развитие познавательных интересов, интеллектуальных и творческих способностей обучающихся в процессе изучения экологии; путей развития природоохранной деятельности; в ходе работы с различными источниками информации;</w:t>
      </w:r>
    </w:p>
    <w:p w:rsidR="008354BD" w:rsidRPr="002B2905" w:rsidRDefault="008354BD" w:rsidP="007E3D85">
      <w:pPr>
        <w:tabs>
          <w:tab w:val="left" w:pos="2977"/>
        </w:tabs>
        <w:autoSpaceDE w:val="0"/>
        <w:autoSpaceDN w:val="0"/>
        <w:adjustRightInd w:val="0"/>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воспитание убежденности в необходимости рационального природопользования, бережного отношения к природным ресурсам и окружающей среде, собственному здоровью; уважения к мнению оппонента при обсуждении экологических проблем;</w:t>
      </w:r>
    </w:p>
    <w:p w:rsidR="008354BD" w:rsidRPr="002B2905" w:rsidRDefault="008354BD" w:rsidP="007E3D85">
      <w:pPr>
        <w:tabs>
          <w:tab w:val="left" w:pos="2977"/>
        </w:tabs>
        <w:autoSpaceDE w:val="0"/>
        <w:autoSpaceDN w:val="0"/>
        <w:adjustRightInd w:val="0"/>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использование приобретенных знаний и умений по экологии в повседневной жизни для оценки последствий своей деятельности (и деятельности других людей) по отношению к окружающей среде, здоровью других людей и собственному здоровью; соблюдению правил поведения в природе.</w:t>
      </w:r>
    </w:p>
    <w:p w:rsidR="008354BD" w:rsidRPr="002B2905" w:rsidRDefault="008354BD" w:rsidP="007E3D85">
      <w:pPr>
        <w:tabs>
          <w:tab w:val="left" w:pos="2977"/>
        </w:tabs>
        <w:autoSpaceDE w:val="0"/>
        <w:autoSpaceDN w:val="0"/>
        <w:adjustRightInd w:val="0"/>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  В программе отражены важнейшие задачи, стоящие перед экологией, решение которых направлено на рациональное природопользование, на охрану окружающей среды и создание здоровье сберегающей среды обитания человека.</w:t>
      </w:r>
    </w:p>
    <w:p w:rsidR="008354BD" w:rsidRPr="002B2905" w:rsidRDefault="008354BD"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      Освоение содержание учебной дисциплины ОУД.17 Экология обеспечивает достижение студентами следующих </w:t>
      </w:r>
      <w:r w:rsidRPr="002B2905">
        <w:rPr>
          <w:rFonts w:ascii="Times New Roman" w:hAnsi="Times New Roman" w:cs="Times New Roman"/>
          <w:b/>
          <w:sz w:val="24"/>
          <w:szCs w:val="24"/>
        </w:rPr>
        <w:t>результатов:</w:t>
      </w:r>
    </w:p>
    <w:p w:rsidR="008354BD" w:rsidRPr="002B2905" w:rsidRDefault="008354BD" w:rsidP="007E3D85">
      <w:pPr>
        <w:numPr>
          <w:ilvl w:val="0"/>
          <w:numId w:val="12"/>
        </w:numPr>
        <w:tabs>
          <w:tab w:val="left" w:pos="2977"/>
        </w:tabs>
        <w:suppressAutoHyphens/>
        <w:spacing w:line="276" w:lineRule="auto"/>
        <w:ind w:firstLine="567"/>
        <w:jc w:val="both"/>
        <w:rPr>
          <w:rFonts w:ascii="Times New Roman" w:hAnsi="Times New Roman" w:cs="Times New Roman"/>
          <w:b/>
          <w:i/>
          <w:sz w:val="24"/>
          <w:szCs w:val="24"/>
        </w:rPr>
      </w:pPr>
      <w:r w:rsidRPr="002B2905">
        <w:rPr>
          <w:rFonts w:ascii="Times New Roman" w:hAnsi="Times New Roman" w:cs="Times New Roman"/>
          <w:b/>
          <w:i/>
          <w:sz w:val="24"/>
          <w:szCs w:val="24"/>
        </w:rPr>
        <w:t>личностных:</w:t>
      </w:r>
    </w:p>
    <w:p w:rsidR="008354BD" w:rsidRPr="002B2905" w:rsidRDefault="008354BD"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-устойчивый интерес к истории и достижениям в области экологии;</w:t>
      </w:r>
    </w:p>
    <w:p w:rsidR="008354BD" w:rsidRPr="002B2905" w:rsidRDefault="008354BD"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-готовность к продолжению образования, повышению квалификации в из</w:t>
      </w:r>
      <w:r w:rsidRPr="002B2905">
        <w:rPr>
          <w:rFonts w:ascii="Times New Roman" w:hAnsi="Times New Roman" w:cs="Times New Roman"/>
          <w:sz w:val="24"/>
          <w:szCs w:val="24"/>
        </w:rPr>
        <w:softHyphen/>
        <w:t>бранной профессиональной деятельности, используя полученные экологи</w:t>
      </w:r>
      <w:r w:rsidRPr="002B2905">
        <w:rPr>
          <w:rFonts w:ascii="Times New Roman" w:hAnsi="Times New Roman" w:cs="Times New Roman"/>
          <w:sz w:val="24"/>
          <w:szCs w:val="24"/>
        </w:rPr>
        <w:softHyphen/>
        <w:t>ческие знания;</w:t>
      </w:r>
    </w:p>
    <w:p w:rsidR="008354BD" w:rsidRPr="002B2905" w:rsidRDefault="008354BD"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-объективное осознание значимости компетенций в области экологии для человека и общества;</w:t>
      </w:r>
    </w:p>
    <w:p w:rsidR="008354BD" w:rsidRPr="002B2905" w:rsidRDefault="008354BD"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-умения проанализировать техногенные последствия для окружающей среды, бытовой и производственной деятельности человека;</w:t>
      </w:r>
    </w:p>
    <w:p w:rsidR="008354BD" w:rsidRPr="002B2905" w:rsidRDefault="008354BD"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lastRenderedPageBreak/>
        <w:t>-готовность самостоятельно добывать новые для себя сведения экологической направленности, используя для этого доступные источники информации;</w:t>
      </w:r>
    </w:p>
    <w:p w:rsidR="008354BD" w:rsidRPr="002B2905" w:rsidRDefault="008354BD"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-умение управлять своей познавательной деятельностью, проводить самооцен</w:t>
      </w:r>
      <w:r w:rsidRPr="002B2905">
        <w:rPr>
          <w:rFonts w:ascii="Times New Roman" w:hAnsi="Times New Roman" w:cs="Times New Roman"/>
          <w:sz w:val="24"/>
          <w:szCs w:val="24"/>
        </w:rPr>
        <w:softHyphen/>
        <w:t>ку уровня собственного интеллектуального развития;</w:t>
      </w:r>
    </w:p>
    <w:p w:rsidR="008354BD" w:rsidRPr="002B2905" w:rsidRDefault="008354BD"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-умение выстраивать конструктивные взаимоотношения в команде по реше</w:t>
      </w:r>
      <w:r w:rsidRPr="002B2905">
        <w:rPr>
          <w:rFonts w:ascii="Times New Roman" w:hAnsi="Times New Roman" w:cs="Times New Roman"/>
          <w:sz w:val="24"/>
          <w:szCs w:val="24"/>
        </w:rPr>
        <w:softHyphen/>
        <w:t>нию общих задач в области экологии;</w:t>
      </w:r>
    </w:p>
    <w:p w:rsidR="008354BD" w:rsidRPr="002B2905" w:rsidRDefault="008354BD" w:rsidP="007E3D85">
      <w:pPr>
        <w:numPr>
          <w:ilvl w:val="0"/>
          <w:numId w:val="12"/>
        </w:numPr>
        <w:tabs>
          <w:tab w:val="left" w:pos="2977"/>
        </w:tabs>
        <w:suppressAutoHyphens/>
        <w:spacing w:line="276" w:lineRule="auto"/>
        <w:ind w:firstLine="567"/>
        <w:jc w:val="both"/>
        <w:rPr>
          <w:rFonts w:ascii="Times New Roman" w:hAnsi="Times New Roman" w:cs="Times New Roman"/>
          <w:b/>
          <w:i/>
          <w:sz w:val="24"/>
          <w:szCs w:val="24"/>
        </w:rPr>
      </w:pPr>
      <w:proofErr w:type="spellStart"/>
      <w:r w:rsidRPr="002B2905">
        <w:rPr>
          <w:rFonts w:ascii="Times New Roman" w:hAnsi="Times New Roman" w:cs="Times New Roman"/>
          <w:b/>
          <w:i/>
          <w:sz w:val="24"/>
          <w:szCs w:val="24"/>
        </w:rPr>
        <w:t>метапредметных</w:t>
      </w:r>
      <w:proofErr w:type="spellEnd"/>
      <w:r w:rsidRPr="002B2905">
        <w:rPr>
          <w:rFonts w:ascii="Times New Roman" w:hAnsi="Times New Roman" w:cs="Times New Roman"/>
          <w:b/>
          <w:i/>
          <w:sz w:val="24"/>
          <w:szCs w:val="24"/>
        </w:rPr>
        <w:t>:</w:t>
      </w:r>
    </w:p>
    <w:p w:rsidR="008354BD" w:rsidRPr="002B2905" w:rsidRDefault="008354BD"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-овладение умениями и навыками различных видов познавательной деятель</w:t>
      </w:r>
      <w:r w:rsidRPr="002B2905">
        <w:rPr>
          <w:rFonts w:ascii="Times New Roman" w:hAnsi="Times New Roman" w:cs="Times New Roman"/>
          <w:sz w:val="24"/>
          <w:szCs w:val="24"/>
        </w:rPr>
        <w:softHyphen/>
        <w:t>ности для изучения разных сторон окружающей среды;</w:t>
      </w:r>
    </w:p>
    <w:p w:rsidR="008354BD" w:rsidRPr="002B2905" w:rsidRDefault="008354BD"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-применение основных методов познания (описания, наблюдения, эксперимен</w:t>
      </w:r>
      <w:r w:rsidRPr="002B2905">
        <w:rPr>
          <w:rFonts w:ascii="Times New Roman" w:hAnsi="Times New Roman" w:cs="Times New Roman"/>
          <w:sz w:val="24"/>
          <w:szCs w:val="24"/>
        </w:rPr>
        <w:softHyphen/>
        <w:t>та) для изучения различных проявлений антропогенного воздействия, с ко</w:t>
      </w:r>
      <w:r w:rsidRPr="002B2905">
        <w:rPr>
          <w:rFonts w:ascii="Times New Roman" w:hAnsi="Times New Roman" w:cs="Times New Roman"/>
          <w:sz w:val="24"/>
          <w:szCs w:val="24"/>
        </w:rPr>
        <w:softHyphen/>
        <w:t>торыми возникает необходимость сталкиваться в профессиональной сфере;</w:t>
      </w:r>
    </w:p>
    <w:p w:rsidR="008354BD" w:rsidRPr="002B2905" w:rsidRDefault="008354BD"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-умение определять цели и задачи деятельности, выбирать средства их до</w:t>
      </w:r>
      <w:r w:rsidRPr="002B2905">
        <w:rPr>
          <w:rFonts w:ascii="Times New Roman" w:hAnsi="Times New Roman" w:cs="Times New Roman"/>
          <w:sz w:val="24"/>
          <w:szCs w:val="24"/>
        </w:rPr>
        <w:softHyphen/>
        <w:t>стижения на практике;</w:t>
      </w:r>
    </w:p>
    <w:p w:rsidR="008354BD" w:rsidRDefault="008354BD"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-умение использовать различные источники для получения сведений эко</w:t>
      </w:r>
      <w:r w:rsidRPr="002B2905">
        <w:rPr>
          <w:rFonts w:ascii="Times New Roman" w:hAnsi="Times New Roman" w:cs="Times New Roman"/>
          <w:sz w:val="24"/>
          <w:szCs w:val="24"/>
        </w:rPr>
        <w:softHyphen/>
        <w:t>логической направленности и оценивать ее достоверность для достижения поставленных целей и задач;</w:t>
      </w:r>
    </w:p>
    <w:p w:rsidR="00F95ED0" w:rsidRPr="002B2905" w:rsidRDefault="00F95ED0" w:rsidP="007E3D85">
      <w:pPr>
        <w:tabs>
          <w:tab w:val="left" w:pos="2977"/>
        </w:tabs>
        <w:spacing w:line="276" w:lineRule="auto"/>
        <w:ind w:firstLine="567"/>
        <w:jc w:val="both"/>
        <w:rPr>
          <w:rFonts w:ascii="Times New Roman" w:hAnsi="Times New Roman" w:cs="Times New Roman"/>
          <w:sz w:val="24"/>
          <w:szCs w:val="24"/>
        </w:rPr>
      </w:pPr>
    </w:p>
    <w:p w:rsidR="008354BD" w:rsidRPr="002B2905" w:rsidRDefault="008354BD" w:rsidP="007E3D85">
      <w:pPr>
        <w:numPr>
          <w:ilvl w:val="0"/>
          <w:numId w:val="12"/>
        </w:numPr>
        <w:tabs>
          <w:tab w:val="left" w:pos="2977"/>
        </w:tabs>
        <w:suppressAutoHyphens/>
        <w:spacing w:line="276" w:lineRule="auto"/>
        <w:ind w:firstLine="567"/>
        <w:jc w:val="both"/>
        <w:rPr>
          <w:rFonts w:ascii="Times New Roman" w:hAnsi="Times New Roman" w:cs="Times New Roman"/>
          <w:b/>
          <w:i/>
          <w:sz w:val="24"/>
          <w:szCs w:val="24"/>
        </w:rPr>
      </w:pPr>
      <w:r w:rsidRPr="002B2905">
        <w:rPr>
          <w:rFonts w:ascii="Times New Roman" w:hAnsi="Times New Roman" w:cs="Times New Roman"/>
          <w:b/>
          <w:i/>
          <w:sz w:val="24"/>
          <w:szCs w:val="24"/>
        </w:rPr>
        <w:t>предметных:</w:t>
      </w:r>
    </w:p>
    <w:p w:rsidR="008354BD" w:rsidRPr="002B2905" w:rsidRDefault="008354BD"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w:t>
      </w: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представлений об экологической культуре как условии достижения устойчивого (сбалансированного) развития общества и природы, экологических связях в системе «человек—общество — природа»;</w:t>
      </w:r>
    </w:p>
    <w:p w:rsidR="008354BD" w:rsidRPr="002B2905" w:rsidRDefault="008354BD"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w:t>
      </w: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экологического мышления и способности учитывать и оценивать экологические последствия в разных сферах деятельности;</w:t>
      </w:r>
    </w:p>
    <w:p w:rsidR="008354BD" w:rsidRPr="002B2905" w:rsidRDefault="008354BD"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-владение умениями применять экологические знания в жизненных ситуаци</w:t>
      </w:r>
      <w:r w:rsidRPr="002B2905">
        <w:rPr>
          <w:rFonts w:ascii="Times New Roman" w:hAnsi="Times New Roman" w:cs="Times New Roman"/>
          <w:sz w:val="24"/>
          <w:szCs w:val="24"/>
        </w:rPr>
        <w:softHyphen/>
        <w:t>ях, связанных с выполнением типичных социальных ролей;</w:t>
      </w:r>
    </w:p>
    <w:p w:rsidR="008354BD" w:rsidRPr="002B2905" w:rsidRDefault="008354BD"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-владение знаниями экологических императивов, гражданских прав и обя</w:t>
      </w:r>
      <w:r w:rsidRPr="002B2905">
        <w:rPr>
          <w:rFonts w:ascii="Times New Roman" w:hAnsi="Times New Roman" w:cs="Times New Roman"/>
          <w:sz w:val="24"/>
          <w:szCs w:val="24"/>
        </w:rPr>
        <w:softHyphen/>
        <w:t xml:space="preserve">занностей в области </w:t>
      </w:r>
      <w:proofErr w:type="spellStart"/>
      <w:r w:rsidRPr="002B2905">
        <w:rPr>
          <w:rFonts w:ascii="Times New Roman" w:hAnsi="Times New Roman" w:cs="Times New Roman"/>
          <w:sz w:val="24"/>
          <w:szCs w:val="24"/>
        </w:rPr>
        <w:t>энерго</w:t>
      </w:r>
      <w:proofErr w:type="spellEnd"/>
      <w:r w:rsidRPr="002B2905">
        <w:rPr>
          <w:rFonts w:ascii="Times New Roman" w:hAnsi="Times New Roman" w:cs="Times New Roman"/>
          <w:sz w:val="24"/>
          <w:szCs w:val="24"/>
        </w:rPr>
        <w:t>- и ресурсосбережения в интересах сохранения окружающей среды, здоровья и безопасности жизни;</w:t>
      </w:r>
    </w:p>
    <w:p w:rsidR="008354BD" w:rsidRPr="002B2905" w:rsidRDefault="008354BD"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w:t>
      </w: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личностного отношения к экологическим ценностям, моральной ответственности за экологические последствия своих действий в окружающей среде;</w:t>
      </w:r>
    </w:p>
    <w:p w:rsidR="008354BD" w:rsidRPr="002B2905" w:rsidRDefault="008354BD"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w:t>
      </w: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способности к выполнению проектов экологически ориен</w:t>
      </w:r>
      <w:r w:rsidRPr="002B2905">
        <w:rPr>
          <w:rFonts w:ascii="Times New Roman" w:hAnsi="Times New Roman" w:cs="Times New Roman"/>
          <w:sz w:val="24"/>
          <w:szCs w:val="24"/>
        </w:rPr>
        <w:softHyphen/>
        <w:t>тированной социальной деятельности, связанных с экологической безопасно</w:t>
      </w:r>
      <w:r w:rsidRPr="002B2905">
        <w:rPr>
          <w:rFonts w:ascii="Times New Roman" w:hAnsi="Times New Roman" w:cs="Times New Roman"/>
          <w:sz w:val="24"/>
          <w:szCs w:val="24"/>
        </w:rPr>
        <w:softHyphen/>
        <w:t>стью окружающей среды, здоровьем людей и повышением их экологической культуры.</w:t>
      </w:r>
    </w:p>
    <w:p w:rsidR="008354BD" w:rsidRPr="002B2905" w:rsidRDefault="008354BD"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hAnsi="Times New Roman" w:cs="Times New Roman"/>
          <w:b/>
          <w:sz w:val="24"/>
          <w:szCs w:val="24"/>
        </w:rPr>
      </w:pPr>
      <w:r w:rsidRPr="002B2905">
        <w:rPr>
          <w:rFonts w:ascii="Times New Roman" w:hAnsi="Times New Roman" w:cs="Times New Roman"/>
          <w:b/>
          <w:sz w:val="24"/>
          <w:szCs w:val="24"/>
        </w:rPr>
        <w:t>Количество часов на освоение программы дисциплины:</w:t>
      </w:r>
    </w:p>
    <w:p w:rsidR="008354BD" w:rsidRPr="002B2905" w:rsidRDefault="008354BD"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максимальной учебной нагрузки </w:t>
      </w:r>
      <w:proofErr w:type="gramStart"/>
      <w:r w:rsidRPr="002B2905">
        <w:rPr>
          <w:rFonts w:ascii="Times New Roman" w:hAnsi="Times New Roman" w:cs="Times New Roman"/>
          <w:sz w:val="24"/>
          <w:szCs w:val="24"/>
        </w:rPr>
        <w:t>обучающегося</w:t>
      </w:r>
      <w:proofErr w:type="gramEnd"/>
      <w:r w:rsidRPr="002B2905">
        <w:rPr>
          <w:rFonts w:ascii="Times New Roman" w:hAnsi="Times New Roman" w:cs="Times New Roman"/>
          <w:sz w:val="24"/>
          <w:szCs w:val="24"/>
        </w:rPr>
        <w:t xml:space="preserve"> 108 часов, в том числе:</w:t>
      </w:r>
    </w:p>
    <w:p w:rsidR="008354BD" w:rsidRPr="002B2905" w:rsidRDefault="008354BD"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обязательной аудиторной учебной нагрузки обучающегося 72 часа;</w:t>
      </w:r>
    </w:p>
    <w:p w:rsidR="008354BD" w:rsidRPr="002B2905" w:rsidRDefault="008354BD"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самостоятельной работы </w:t>
      </w:r>
      <w:proofErr w:type="gramStart"/>
      <w:r w:rsidRPr="002B2905">
        <w:rPr>
          <w:rFonts w:ascii="Times New Roman" w:hAnsi="Times New Roman" w:cs="Times New Roman"/>
          <w:sz w:val="24"/>
          <w:szCs w:val="24"/>
        </w:rPr>
        <w:t>обучающегося</w:t>
      </w:r>
      <w:proofErr w:type="gramEnd"/>
      <w:r w:rsidRPr="002B2905">
        <w:rPr>
          <w:rFonts w:ascii="Times New Roman" w:hAnsi="Times New Roman" w:cs="Times New Roman"/>
          <w:sz w:val="24"/>
          <w:szCs w:val="24"/>
        </w:rPr>
        <w:t xml:space="preserve"> 36 часов.</w:t>
      </w:r>
    </w:p>
    <w:p w:rsidR="008354BD" w:rsidRPr="002B2905" w:rsidRDefault="008354BD"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p>
    <w:p w:rsidR="008354BD" w:rsidRPr="002B2905" w:rsidRDefault="008354BD" w:rsidP="007E3D85">
      <w:pPr>
        <w:tabs>
          <w:tab w:val="left" w:pos="2977"/>
        </w:tabs>
        <w:spacing w:line="276" w:lineRule="auto"/>
        <w:ind w:firstLine="567"/>
        <w:jc w:val="center"/>
        <w:rPr>
          <w:rFonts w:ascii="Times New Roman" w:hAnsi="Times New Roman" w:cs="Times New Roman"/>
          <w:b/>
          <w:sz w:val="24"/>
          <w:szCs w:val="24"/>
        </w:rPr>
      </w:pPr>
      <w:r w:rsidRPr="002B2905">
        <w:rPr>
          <w:rFonts w:ascii="Times New Roman" w:hAnsi="Times New Roman" w:cs="Times New Roman"/>
          <w:b/>
          <w:sz w:val="24"/>
          <w:szCs w:val="24"/>
        </w:rPr>
        <w:t>Содержание учебной дисциплины</w:t>
      </w:r>
    </w:p>
    <w:p w:rsidR="008354BD" w:rsidRPr="002B2905" w:rsidRDefault="008354BD" w:rsidP="007E3D85">
      <w:pPr>
        <w:pStyle w:val="afd"/>
        <w:tabs>
          <w:tab w:val="left" w:pos="2977"/>
        </w:tabs>
        <w:spacing w:before="240" w:line="276" w:lineRule="auto"/>
        <w:ind w:firstLine="567"/>
        <w:rPr>
          <w:rFonts w:ascii="Times New Roman" w:eastAsia="Times New Roman" w:hAnsi="Times New Roman"/>
          <w:bCs/>
          <w:sz w:val="24"/>
          <w:szCs w:val="24"/>
        </w:rPr>
      </w:pPr>
      <w:r w:rsidRPr="002B2905">
        <w:rPr>
          <w:rFonts w:ascii="Times New Roman" w:eastAsia="Times New Roman" w:hAnsi="Times New Roman"/>
          <w:bCs/>
          <w:sz w:val="24"/>
          <w:szCs w:val="24"/>
        </w:rPr>
        <w:t>ВВЕДЕНИЕ</w:t>
      </w:r>
    </w:p>
    <w:p w:rsidR="008354BD" w:rsidRPr="002B2905" w:rsidRDefault="008354BD" w:rsidP="007E3D85">
      <w:pPr>
        <w:tabs>
          <w:tab w:val="left" w:pos="2977"/>
        </w:tabs>
        <w:spacing w:line="276" w:lineRule="auto"/>
        <w:ind w:firstLine="567"/>
        <w:rPr>
          <w:rFonts w:ascii="Times New Roman" w:hAnsi="Times New Roman" w:cs="Times New Roman"/>
          <w:bCs/>
          <w:sz w:val="24"/>
          <w:szCs w:val="24"/>
        </w:rPr>
      </w:pPr>
      <w:r w:rsidRPr="002B2905">
        <w:rPr>
          <w:rFonts w:ascii="Times New Roman" w:hAnsi="Times New Roman" w:cs="Times New Roman"/>
          <w:bCs/>
          <w:sz w:val="24"/>
          <w:szCs w:val="24"/>
        </w:rPr>
        <w:t xml:space="preserve">Тема 1. Экология как научная дисциплина </w:t>
      </w:r>
    </w:p>
    <w:p w:rsidR="008354BD" w:rsidRPr="002B2905" w:rsidRDefault="008354BD" w:rsidP="007E3D85">
      <w:pPr>
        <w:tabs>
          <w:tab w:val="left" w:pos="2977"/>
        </w:tabs>
        <w:spacing w:line="276" w:lineRule="auto"/>
        <w:ind w:firstLine="567"/>
        <w:rPr>
          <w:rFonts w:ascii="Times New Roman" w:hAnsi="Times New Roman" w:cs="Times New Roman"/>
          <w:sz w:val="24"/>
          <w:szCs w:val="24"/>
        </w:rPr>
      </w:pPr>
      <w:r w:rsidRPr="002B2905">
        <w:rPr>
          <w:rFonts w:ascii="Times New Roman" w:hAnsi="Times New Roman" w:cs="Times New Roman"/>
          <w:bCs/>
          <w:sz w:val="24"/>
          <w:szCs w:val="24"/>
        </w:rPr>
        <w:t>Тема 2. Среда обитания человека и экологическая безопасность</w:t>
      </w:r>
    </w:p>
    <w:p w:rsidR="008354BD" w:rsidRPr="002B2905" w:rsidRDefault="008354BD" w:rsidP="007E3D85">
      <w:pPr>
        <w:pStyle w:val="Default"/>
        <w:tabs>
          <w:tab w:val="left" w:pos="2977"/>
        </w:tabs>
        <w:spacing w:line="276" w:lineRule="auto"/>
        <w:ind w:firstLine="567"/>
        <w:jc w:val="left"/>
        <w:rPr>
          <w:bCs/>
        </w:rPr>
      </w:pPr>
      <w:r w:rsidRPr="002B2905">
        <w:rPr>
          <w:bCs/>
          <w:color w:val="auto"/>
        </w:rPr>
        <w:t>Тема 3. Концепция устойчивого развития</w:t>
      </w:r>
    </w:p>
    <w:p w:rsidR="008354BD" w:rsidRPr="002B2905" w:rsidRDefault="008354BD" w:rsidP="007E3D85">
      <w:pPr>
        <w:tabs>
          <w:tab w:val="left" w:pos="2977"/>
        </w:tabs>
        <w:spacing w:line="276" w:lineRule="auto"/>
        <w:ind w:firstLine="567"/>
        <w:rPr>
          <w:rFonts w:ascii="Times New Roman" w:hAnsi="Times New Roman" w:cs="Times New Roman"/>
          <w:sz w:val="24"/>
          <w:szCs w:val="24"/>
        </w:rPr>
      </w:pPr>
      <w:r w:rsidRPr="002B2905">
        <w:rPr>
          <w:rFonts w:ascii="Times New Roman" w:hAnsi="Times New Roman" w:cs="Times New Roman"/>
          <w:bCs/>
          <w:sz w:val="24"/>
          <w:szCs w:val="24"/>
        </w:rPr>
        <w:t xml:space="preserve">Тема 4.  Охрана природы </w:t>
      </w:r>
    </w:p>
    <w:p w:rsidR="002B2905" w:rsidRPr="002B2905" w:rsidRDefault="002B2905" w:rsidP="007E3D85">
      <w:pPr>
        <w:widowControl w:val="0"/>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center"/>
        <w:rPr>
          <w:rFonts w:ascii="Times New Roman" w:eastAsiaTheme="minorEastAsia" w:hAnsi="Times New Roman" w:cs="Times New Roman"/>
          <w:b/>
          <w:bCs/>
          <w:sz w:val="24"/>
          <w:szCs w:val="24"/>
          <w:lang w:eastAsia="ru-RU"/>
        </w:rPr>
      </w:pPr>
      <w:r w:rsidRPr="002B2905">
        <w:rPr>
          <w:rFonts w:ascii="Times New Roman" w:eastAsiaTheme="minorEastAsia" w:hAnsi="Times New Roman" w:cs="Times New Roman"/>
          <w:b/>
          <w:bCs/>
          <w:sz w:val="24"/>
          <w:szCs w:val="24"/>
          <w:lang w:eastAsia="ru-RU"/>
        </w:rPr>
        <w:t>ОУД.07 ИНФОРМАТИКА</w:t>
      </w:r>
    </w:p>
    <w:p w:rsidR="002B2905" w:rsidRPr="002B2905" w:rsidRDefault="002B2905" w:rsidP="007E3D85">
      <w:pPr>
        <w:widowControl w:val="0"/>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center"/>
        <w:rPr>
          <w:rFonts w:ascii="Times New Roman" w:eastAsiaTheme="minorEastAsia" w:hAnsi="Times New Roman" w:cs="Times New Roman"/>
          <w:b/>
          <w:bCs/>
          <w:sz w:val="24"/>
          <w:szCs w:val="24"/>
          <w:lang w:eastAsia="ru-RU"/>
        </w:rPr>
      </w:pPr>
    </w:p>
    <w:p w:rsidR="002B2905" w:rsidRPr="002B2905" w:rsidRDefault="002B2905" w:rsidP="007E3D85">
      <w:pPr>
        <w:widowControl w:val="0"/>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rFonts w:ascii="Times New Roman" w:eastAsiaTheme="minorEastAsia" w:hAnsi="Times New Roman" w:cs="Times New Roman"/>
          <w:b/>
          <w:sz w:val="24"/>
          <w:szCs w:val="24"/>
          <w:lang w:eastAsia="ru-RU"/>
        </w:rPr>
      </w:pPr>
      <w:r w:rsidRPr="002B2905">
        <w:rPr>
          <w:rFonts w:ascii="Times New Roman" w:eastAsiaTheme="minorEastAsia" w:hAnsi="Times New Roman" w:cs="Times New Roman"/>
          <w:b/>
          <w:sz w:val="24"/>
          <w:szCs w:val="24"/>
          <w:lang w:eastAsia="ru-RU"/>
        </w:rPr>
        <w:t>Область применения программы</w:t>
      </w:r>
    </w:p>
    <w:p w:rsidR="002B2905" w:rsidRPr="002B2905" w:rsidRDefault="002B2905" w:rsidP="007E3D85">
      <w:pPr>
        <w:widowControl w:val="0"/>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bCs/>
          <w:sz w:val="24"/>
          <w:szCs w:val="24"/>
          <w:lang w:eastAsia="ru-RU"/>
        </w:rPr>
        <w:t>Рабочая</w:t>
      </w:r>
      <w:r w:rsidRPr="002B2905">
        <w:rPr>
          <w:rFonts w:ascii="Times New Roman" w:eastAsiaTheme="minorEastAsia" w:hAnsi="Times New Roman" w:cs="Times New Roman"/>
          <w:sz w:val="24"/>
          <w:szCs w:val="24"/>
          <w:lang w:eastAsia="ru-RU"/>
        </w:rPr>
        <w:t xml:space="preserve"> программа учебной дисциплины ОУД.07 Информатика предназначена для </w:t>
      </w:r>
      <w:r w:rsidRPr="002B2905">
        <w:rPr>
          <w:rFonts w:ascii="Times New Roman" w:eastAsiaTheme="minorEastAsia" w:hAnsi="Times New Roman" w:cs="Times New Roman"/>
          <w:sz w:val="24"/>
          <w:szCs w:val="24"/>
          <w:lang w:eastAsia="ru-RU"/>
        </w:rPr>
        <w:lastRenderedPageBreak/>
        <w:t xml:space="preserve">изучения информатики и информационно-коммуникационных технологий по профессии 19.01.17 Повар, кондитер.  </w:t>
      </w:r>
    </w:p>
    <w:p w:rsidR="002B2905" w:rsidRPr="002B2905" w:rsidRDefault="002B2905" w:rsidP="007E3D85">
      <w:pPr>
        <w:widowControl w:val="0"/>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 xml:space="preserve">   Программа разработана на основе примерной программы общеобразовательной учебной дисциплины «Информатика» для профессиональных образовательных организаций, рекомендованной Федеральным государственным автономным учреждением «Федеральный институт развития образования», Москва, 2015.</w:t>
      </w:r>
    </w:p>
    <w:p w:rsidR="002B2905" w:rsidRPr="002B2905" w:rsidRDefault="002B290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b/>
          <w:sz w:val="24"/>
          <w:szCs w:val="24"/>
          <w:lang w:eastAsia="ru-RU"/>
        </w:rPr>
        <w:t>Место дисциплины в структуре основной профессиональной образовательной программы:</w:t>
      </w:r>
    </w:p>
    <w:p w:rsidR="002B2905" w:rsidRPr="002B2905" w:rsidRDefault="002B290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 xml:space="preserve">   Учебная дисциплина ОУД.07 Информатика  относится к общеобразовательным дисциплинам, устанавливающим базовые знания для получения профессиональных умений и навыков.</w:t>
      </w:r>
    </w:p>
    <w:p w:rsidR="002B2905" w:rsidRPr="002B2905" w:rsidRDefault="002B290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b/>
          <w:sz w:val="24"/>
          <w:szCs w:val="24"/>
          <w:lang w:eastAsia="ru-RU"/>
        </w:rPr>
        <w:t>Цели и задачи дисциплины – требования к результатам освоения дисциплины:</w:t>
      </w:r>
    </w:p>
    <w:p w:rsidR="002B2905" w:rsidRPr="002B2905" w:rsidRDefault="002B290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heme="minorEastAsia" w:hAnsi="Times New Roman" w:cs="Times New Roman"/>
          <w:b/>
          <w:sz w:val="24"/>
          <w:szCs w:val="24"/>
          <w:lang w:eastAsia="ru-RU"/>
        </w:rPr>
      </w:pPr>
      <w:r w:rsidRPr="002B2905">
        <w:rPr>
          <w:rFonts w:ascii="Times New Roman" w:eastAsiaTheme="minorEastAsia" w:hAnsi="Times New Roman" w:cs="Times New Roman"/>
          <w:sz w:val="24"/>
          <w:szCs w:val="24"/>
          <w:lang w:eastAsia="ru-RU"/>
        </w:rPr>
        <w:t>Содержание программы «Информатика» направлено на достижение следующих целей:</w:t>
      </w:r>
    </w:p>
    <w:p w:rsidR="002B2905" w:rsidRPr="002B2905" w:rsidRDefault="002B2905" w:rsidP="007E3D85">
      <w:pPr>
        <w:widowControl w:val="0"/>
        <w:numPr>
          <w:ilvl w:val="0"/>
          <w:numId w:val="2"/>
        </w:numPr>
        <w:shd w:val="clear" w:color="auto" w:fill="FFFFFF"/>
        <w:tabs>
          <w:tab w:val="left" w:pos="562"/>
          <w:tab w:val="left" w:pos="2977"/>
        </w:tabs>
        <w:autoSpaceDE w:val="0"/>
        <w:autoSpaceDN w:val="0"/>
        <w:adjustRightInd w:val="0"/>
        <w:spacing w:after="200"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формирование у обучающихся представлений о роли информатики и инфор</w:t>
      </w:r>
      <w:r w:rsidRPr="002B2905">
        <w:rPr>
          <w:rFonts w:ascii="Times New Roman" w:eastAsiaTheme="minorEastAsia" w:hAnsi="Times New Roman" w:cs="Times New Roman"/>
          <w:sz w:val="24"/>
          <w:szCs w:val="24"/>
          <w:lang w:eastAsia="ru-RU"/>
        </w:rPr>
        <w:softHyphen/>
        <w:t>мационно-коммуникационных технологий (ИКТ) в современном обществе, по</w:t>
      </w:r>
      <w:r w:rsidRPr="002B2905">
        <w:rPr>
          <w:rFonts w:ascii="Times New Roman" w:eastAsiaTheme="minorEastAsia" w:hAnsi="Times New Roman" w:cs="Times New Roman"/>
          <w:sz w:val="24"/>
          <w:szCs w:val="24"/>
          <w:lang w:eastAsia="ru-RU"/>
        </w:rPr>
        <w:softHyphen/>
        <w:t>нимание основ правовых аспектов использования компьютерных программ и работы в Интернете;</w:t>
      </w:r>
    </w:p>
    <w:p w:rsidR="002B2905" w:rsidRPr="002B2905" w:rsidRDefault="002B2905" w:rsidP="007E3D85">
      <w:pPr>
        <w:widowControl w:val="0"/>
        <w:numPr>
          <w:ilvl w:val="0"/>
          <w:numId w:val="2"/>
        </w:numPr>
        <w:shd w:val="clear" w:color="auto" w:fill="FFFFFF"/>
        <w:tabs>
          <w:tab w:val="left" w:pos="562"/>
          <w:tab w:val="left" w:pos="2977"/>
        </w:tabs>
        <w:autoSpaceDE w:val="0"/>
        <w:autoSpaceDN w:val="0"/>
        <w:adjustRightInd w:val="0"/>
        <w:spacing w:after="200"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формирование у обучающихся умений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2B2905" w:rsidRPr="002B2905" w:rsidRDefault="002B2905" w:rsidP="007E3D85">
      <w:pPr>
        <w:widowControl w:val="0"/>
        <w:numPr>
          <w:ilvl w:val="0"/>
          <w:numId w:val="2"/>
        </w:numPr>
        <w:shd w:val="clear" w:color="auto" w:fill="FFFFFF"/>
        <w:tabs>
          <w:tab w:val="left" w:pos="562"/>
          <w:tab w:val="left" w:pos="2977"/>
        </w:tabs>
        <w:autoSpaceDE w:val="0"/>
        <w:autoSpaceDN w:val="0"/>
        <w:adjustRightInd w:val="0"/>
        <w:spacing w:after="200"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формирование у обучающихся умений применять, анализировать, преобразовы</w:t>
      </w:r>
      <w:r w:rsidRPr="002B2905">
        <w:rPr>
          <w:rFonts w:ascii="Times New Roman" w:eastAsiaTheme="minorEastAsia" w:hAnsi="Times New Roman" w:cs="Times New Roman"/>
          <w:sz w:val="24"/>
          <w:szCs w:val="24"/>
          <w:lang w:eastAsia="ru-RU"/>
        </w:rPr>
        <w:softHyphen/>
        <w:t>вать информационные модели реальных объектов и процессов, используя при этом ИКТ, в том числе при изучении других дисциплин;</w:t>
      </w:r>
    </w:p>
    <w:p w:rsidR="002B2905" w:rsidRPr="002B2905" w:rsidRDefault="002B2905" w:rsidP="007E3D85">
      <w:pPr>
        <w:widowControl w:val="0"/>
        <w:numPr>
          <w:ilvl w:val="0"/>
          <w:numId w:val="2"/>
        </w:numPr>
        <w:shd w:val="clear" w:color="auto" w:fill="FFFFFF"/>
        <w:tabs>
          <w:tab w:val="left" w:pos="562"/>
          <w:tab w:val="left" w:pos="2977"/>
        </w:tabs>
        <w:autoSpaceDE w:val="0"/>
        <w:autoSpaceDN w:val="0"/>
        <w:adjustRightInd w:val="0"/>
        <w:spacing w:after="200"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развитие у обучающихся познавательных интересов, интеллектуальных и твор</w:t>
      </w:r>
      <w:r w:rsidRPr="002B2905">
        <w:rPr>
          <w:rFonts w:ascii="Times New Roman" w:eastAsiaTheme="minorEastAsia" w:hAnsi="Times New Roman" w:cs="Times New Roman"/>
          <w:sz w:val="24"/>
          <w:szCs w:val="24"/>
          <w:lang w:eastAsia="ru-RU"/>
        </w:rPr>
        <w:softHyphen/>
        <w:t>ческих способностей путем освоения и использования методов информатики и средств ИКТ при изучении различных учебных предметов;</w:t>
      </w:r>
    </w:p>
    <w:p w:rsidR="002B2905" w:rsidRPr="002B2905" w:rsidRDefault="002B2905" w:rsidP="007E3D85">
      <w:pPr>
        <w:widowControl w:val="0"/>
        <w:numPr>
          <w:ilvl w:val="0"/>
          <w:numId w:val="2"/>
        </w:numPr>
        <w:shd w:val="clear" w:color="auto" w:fill="FFFFFF"/>
        <w:tabs>
          <w:tab w:val="left" w:pos="562"/>
          <w:tab w:val="left" w:pos="2977"/>
        </w:tabs>
        <w:autoSpaceDE w:val="0"/>
        <w:autoSpaceDN w:val="0"/>
        <w:adjustRightInd w:val="0"/>
        <w:spacing w:after="200"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 xml:space="preserve">приобретение </w:t>
      </w:r>
      <w:proofErr w:type="gramStart"/>
      <w:r w:rsidRPr="002B2905">
        <w:rPr>
          <w:rFonts w:ascii="Times New Roman" w:eastAsiaTheme="minorEastAsia" w:hAnsi="Times New Roman" w:cs="Times New Roman"/>
          <w:sz w:val="24"/>
          <w:szCs w:val="24"/>
          <w:lang w:eastAsia="ru-RU"/>
        </w:rPr>
        <w:t>обучающимися</w:t>
      </w:r>
      <w:proofErr w:type="gramEnd"/>
      <w:r w:rsidRPr="002B2905">
        <w:rPr>
          <w:rFonts w:ascii="Times New Roman" w:eastAsiaTheme="minorEastAsia" w:hAnsi="Times New Roman" w:cs="Times New Roman"/>
          <w:sz w:val="24"/>
          <w:szCs w:val="24"/>
          <w:lang w:eastAsia="ru-RU"/>
        </w:rPr>
        <w:t xml:space="preserve"> опыта использования информационных техноло</w:t>
      </w:r>
      <w:r w:rsidRPr="002B2905">
        <w:rPr>
          <w:rFonts w:ascii="Times New Roman" w:eastAsiaTheme="minorEastAsia" w:hAnsi="Times New Roman" w:cs="Times New Roman"/>
          <w:sz w:val="24"/>
          <w:szCs w:val="24"/>
          <w:lang w:eastAsia="ru-RU"/>
        </w:rPr>
        <w:softHyphen/>
        <w:t>гий в индивидуальной и коллективной учебной и познавательной, в том числе проектной, деятельности;</w:t>
      </w:r>
    </w:p>
    <w:p w:rsidR="002B2905" w:rsidRPr="002B2905" w:rsidRDefault="002B2905" w:rsidP="007E3D85">
      <w:pPr>
        <w:widowControl w:val="0"/>
        <w:numPr>
          <w:ilvl w:val="0"/>
          <w:numId w:val="2"/>
        </w:numPr>
        <w:shd w:val="clear" w:color="auto" w:fill="FFFFFF"/>
        <w:tabs>
          <w:tab w:val="left" w:pos="562"/>
          <w:tab w:val="left" w:pos="2977"/>
        </w:tabs>
        <w:autoSpaceDE w:val="0"/>
        <w:autoSpaceDN w:val="0"/>
        <w:adjustRightInd w:val="0"/>
        <w:spacing w:after="200"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 xml:space="preserve">приобретение </w:t>
      </w:r>
      <w:proofErr w:type="gramStart"/>
      <w:r w:rsidRPr="002B2905">
        <w:rPr>
          <w:rFonts w:ascii="Times New Roman" w:eastAsiaTheme="minorEastAsia" w:hAnsi="Times New Roman" w:cs="Times New Roman"/>
          <w:sz w:val="24"/>
          <w:szCs w:val="24"/>
          <w:lang w:eastAsia="ru-RU"/>
        </w:rPr>
        <w:t>обучающимися</w:t>
      </w:r>
      <w:proofErr w:type="gramEnd"/>
      <w:r w:rsidRPr="002B2905">
        <w:rPr>
          <w:rFonts w:ascii="Times New Roman" w:eastAsiaTheme="minorEastAsia" w:hAnsi="Times New Roman" w:cs="Times New Roman"/>
          <w:sz w:val="24"/>
          <w:szCs w:val="24"/>
          <w:lang w:eastAsia="ru-RU"/>
        </w:rPr>
        <w:t xml:space="preserve"> знаний этических аспектов информационной дея</w:t>
      </w:r>
      <w:r w:rsidRPr="002B2905">
        <w:rPr>
          <w:rFonts w:ascii="Times New Roman" w:eastAsiaTheme="minorEastAsia" w:hAnsi="Times New Roman" w:cs="Times New Roman"/>
          <w:sz w:val="24"/>
          <w:szCs w:val="24"/>
          <w:lang w:eastAsia="ru-RU"/>
        </w:rPr>
        <w:softHyphen/>
        <w:t>тельности и информационных коммуникаций в глобальных сетях; осознание ответственности людей, вовлеченных в создание и использование информаци</w:t>
      </w:r>
      <w:r w:rsidRPr="002B2905">
        <w:rPr>
          <w:rFonts w:ascii="Times New Roman" w:eastAsiaTheme="minorEastAsia" w:hAnsi="Times New Roman" w:cs="Times New Roman"/>
          <w:sz w:val="24"/>
          <w:szCs w:val="24"/>
          <w:lang w:eastAsia="ru-RU"/>
        </w:rPr>
        <w:softHyphen/>
        <w:t>онных систем, распространение и использование информации;</w:t>
      </w:r>
    </w:p>
    <w:p w:rsidR="002B2905" w:rsidRPr="002B2905" w:rsidRDefault="002B2905" w:rsidP="007E3D85">
      <w:pPr>
        <w:widowControl w:val="0"/>
        <w:numPr>
          <w:ilvl w:val="0"/>
          <w:numId w:val="2"/>
        </w:numPr>
        <w:shd w:val="clear" w:color="auto" w:fill="FFFFFF"/>
        <w:tabs>
          <w:tab w:val="left" w:pos="562"/>
          <w:tab w:val="left" w:pos="2977"/>
        </w:tabs>
        <w:autoSpaceDE w:val="0"/>
        <w:autoSpaceDN w:val="0"/>
        <w:adjustRightInd w:val="0"/>
        <w:spacing w:after="200"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владение информационной культурой, способностью анализировать и оценивать информацию с использованием информационно-коммуникационных техноло</w:t>
      </w:r>
      <w:r w:rsidRPr="002B2905">
        <w:rPr>
          <w:rFonts w:ascii="Times New Roman" w:eastAsiaTheme="minorEastAsia" w:hAnsi="Times New Roman" w:cs="Times New Roman"/>
          <w:sz w:val="24"/>
          <w:szCs w:val="24"/>
          <w:lang w:eastAsia="ru-RU"/>
        </w:rPr>
        <w:softHyphen/>
        <w:t>гий, средств образовательных и социальных коммуникаций.</w:t>
      </w:r>
    </w:p>
    <w:p w:rsidR="002B2905" w:rsidRPr="002B2905" w:rsidRDefault="002B2905" w:rsidP="007E3D85">
      <w:pPr>
        <w:shd w:val="clear" w:color="auto" w:fill="FFFFFF"/>
        <w:tabs>
          <w:tab w:val="left" w:pos="2977"/>
        </w:tabs>
        <w:spacing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В программу включено содержание, направленное на формирование у студентов компетенций, необходимых для качественного освоения основной профессиональной образовательной программы СПО на базе основного общего образования с получением среднего общего образования; программы подготовки квалифицированных рабочих, служащих; программы подготовки специалистов среднего звена (ППКРС, ППССЗ).</w:t>
      </w:r>
    </w:p>
    <w:p w:rsidR="002B2905" w:rsidRPr="002B2905" w:rsidRDefault="002B2905" w:rsidP="007E3D85">
      <w:pPr>
        <w:shd w:val="clear" w:color="auto" w:fill="FFFFFF"/>
        <w:tabs>
          <w:tab w:val="left" w:pos="2977"/>
        </w:tabs>
        <w:spacing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Освоение содержания учебной дисциплины «Информатика» обеспечивает дости</w:t>
      </w:r>
      <w:r w:rsidRPr="002B2905">
        <w:rPr>
          <w:rFonts w:ascii="Times New Roman" w:eastAsiaTheme="minorEastAsia" w:hAnsi="Times New Roman" w:cs="Times New Roman"/>
          <w:sz w:val="24"/>
          <w:szCs w:val="24"/>
          <w:lang w:eastAsia="ru-RU"/>
        </w:rPr>
        <w:softHyphen/>
        <w:t xml:space="preserve">жение студентами следующих </w:t>
      </w:r>
      <w:r w:rsidRPr="002B2905">
        <w:rPr>
          <w:rFonts w:ascii="Times New Roman" w:eastAsiaTheme="minorEastAsia" w:hAnsi="Times New Roman" w:cs="Times New Roman"/>
          <w:b/>
          <w:bCs/>
          <w:i/>
          <w:iCs/>
          <w:sz w:val="24"/>
          <w:szCs w:val="24"/>
          <w:lang w:eastAsia="ru-RU"/>
        </w:rPr>
        <w:t>результатов:</w:t>
      </w:r>
    </w:p>
    <w:p w:rsidR="002B2905" w:rsidRPr="002B2905" w:rsidRDefault="00F95ED0" w:rsidP="007E3D85">
      <w:pPr>
        <w:shd w:val="clear" w:color="auto" w:fill="FFFFFF"/>
        <w:tabs>
          <w:tab w:val="left" w:pos="562"/>
          <w:tab w:val="left" w:pos="2977"/>
        </w:tabs>
        <w:spacing w:line="276" w:lineRule="auto"/>
        <w:ind w:firstLine="567"/>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w:t>
      </w:r>
      <w:r w:rsidR="002B2905" w:rsidRPr="002B2905">
        <w:rPr>
          <w:rFonts w:ascii="Times New Roman" w:eastAsiaTheme="minorEastAsia" w:hAnsi="Times New Roman" w:cs="Times New Roman"/>
          <w:b/>
          <w:bCs/>
          <w:i/>
          <w:iCs/>
          <w:sz w:val="24"/>
          <w:szCs w:val="24"/>
          <w:lang w:eastAsia="ru-RU"/>
        </w:rPr>
        <w:t>личностных:</w:t>
      </w:r>
    </w:p>
    <w:p w:rsidR="002B2905" w:rsidRPr="002B2905" w:rsidRDefault="002B2905" w:rsidP="007E3D85">
      <w:pPr>
        <w:widowControl w:val="0"/>
        <w:numPr>
          <w:ilvl w:val="0"/>
          <w:numId w:val="1"/>
        </w:numPr>
        <w:shd w:val="clear" w:color="auto" w:fill="FFFFFF"/>
        <w:tabs>
          <w:tab w:val="left" w:pos="850"/>
          <w:tab w:val="left" w:pos="2977"/>
        </w:tabs>
        <w:autoSpaceDE w:val="0"/>
        <w:autoSpaceDN w:val="0"/>
        <w:adjustRightInd w:val="0"/>
        <w:spacing w:after="200" w:line="276" w:lineRule="auto"/>
        <w:ind w:firstLine="567"/>
        <w:jc w:val="both"/>
        <w:rPr>
          <w:rFonts w:ascii="Times New Roman" w:eastAsiaTheme="minorEastAsia" w:hAnsi="Times New Roman" w:cs="Times New Roman"/>
          <w:i/>
          <w:iCs/>
          <w:sz w:val="24"/>
          <w:szCs w:val="24"/>
          <w:lang w:eastAsia="ru-RU"/>
        </w:rPr>
      </w:pPr>
      <w:r w:rsidRPr="002B2905">
        <w:rPr>
          <w:rFonts w:ascii="Times New Roman" w:eastAsiaTheme="minorEastAsia" w:hAnsi="Times New Roman" w:cs="Times New Roman"/>
          <w:sz w:val="24"/>
          <w:szCs w:val="24"/>
          <w:lang w:eastAsia="ru-RU"/>
        </w:rPr>
        <w:t>чувство гордости и уважения к истории развития и достижениям отечествен</w:t>
      </w:r>
      <w:r w:rsidRPr="002B2905">
        <w:rPr>
          <w:rFonts w:ascii="Times New Roman" w:eastAsiaTheme="minorEastAsia" w:hAnsi="Times New Roman" w:cs="Times New Roman"/>
          <w:sz w:val="24"/>
          <w:szCs w:val="24"/>
          <w:lang w:eastAsia="ru-RU"/>
        </w:rPr>
        <w:softHyphen/>
        <w:t>ной информатики в мировой индустрии информационных технологий;</w:t>
      </w:r>
    </w:p>
    <w:p w:rsidR="002B2905" w:rsidRPr="002B2905" w:rsidRDefault="002B2905" w:rsidP="007E3D85">
      <w:pPr>
        <w:widowControl w:val="0"/>
        <w:numPr>
          <w:ilvl w:val="0"/>
          <w:numId w:val="7"/>
        </w:numPr>
        <w:shd w:val="clear" w:color="auto" w:fill="FFFFFF"/>
        <w:tabs>
          <w:tab w:val="left" w:pos="850"/>
          <w:tab w:val="left" w:pos="2977"/>
        </w:tabs>
        <w:autoSpaceDE w:val="0"/>
        <w:autoSpaceDN w:val="0"/>
        <w:adjustRightInd w:val="0"/>
        <w:spacing w:after="200" w:line="276" w:lineRule="auto"/>
        <w:ind w:firstLine="567"/>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lastRenderedPageBreak/>
        <w:t>осознание своего места в информационном обществе;</w:t>
      </w:r>
    </w:p>
    <w:p w:rsidR="002B2905" w:rsidRPr="002B2905" w:rsidRDefault="002B2905" w:rsidP="007E3D85">
      <w:pPr>
        <w:widowControl w:val="0"/>
        <w:numPr>
          <w:ilvl w:val="0"/>
          <w:numId w:val="1"/>
        </w:numPr>
        <w:shd w:val="clear" w:color="auto" w:fill="FFFFFF"/>
        <w:tabs>
          <w:tab w:val="left" w:pos="850"/>
          <w:tab w:val="left" w:pos="2977"/>
        </w:tabs>
        <w:autoSpaceDE w:val="0"/>
        <w:autoSpaceDN w:val="0"/>
        <w:adjustRightInd w:val="0"/>
        <w:spacing w:after="200"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готовность и способность к самостоятельной и ответственной творческой деятель</w:t>
      </w:r>
      <w:r w:rsidRPr="002B2905">
        <w:rPr>
          <w:rFonts w:ascii="Times New Roman" w:eastAsiaTheme="minorEastAsia" w:hAnsi="Times New Roman" w:cs="Times New Roman"/>
          <w:sz w:val="24"/>
          <w:szCs w:val="24"/>
          <w:lang w:eastAsia="ru-RU"/>
        </w:rPr>
        <w:softHyphen/>
        <w:t>ности с использованием информационно-коммуникационных технологий;</w:t>
      </w:r>
    </w:p>
    <w:p w:rsidR="002B2905" w:rsidRPr="002B2905" w:rsidRDefault="002B2905" w:rsidP="007E3D85">
      <w:pPr>
        <w:widowControl w:val="0"/>
        <w:numPr>
          <w:ilvl w:val="0"/>
          <w:numId w:val="1"/>
        </w:numPr>
        <w:shd w:val="clear" w:color="auto" w:fill="FFFFFF"/>
        <w:tabs>
          <w:tab w:val="left" w:pos="850"/>
          <w:tab w:val="left" w:pos="2977"/>
        </w:tabs>
        <w:autoSpaceDE w:val="0"/>
        <w:autoSpaceDN w:val="0"/>
        <w:adjustRightInd w:val="0"/>
        <w:spacing w:after="200"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умение использовать достижения современной информатики для повышения собственного интеллектуального развития в выбранной профессиональной дея</w:t>
      </w:r>
      <w:r w:rsidRPr="002B2905">
        <w:rPr>
          <w:rFonts w:ascii="Times New Roman" w:eastAsiaTheme="minorEastAsia" w:hAnsi="Times New Roman" w:cs="Times New Roman"/>
          <w:sz w:val="24"/>
          <w:szCs w:val="24"/>
          <w:lang w:eastAsia="ru-RU"/>
        </w:rPr>
        <w:softHyphen/>
        <w:t>тельности, самостоятельно формировать новые для себя знания в профессио</w:t>
      </w:r>
      <w:r w:rsidRPr="002B2905">
        <w:rPr>
          <w:rFonts w:ascii="Times New Roman" w:eastAsiaTheme="minorEastAsia" w:hAnsi="Times New Roman" w:cs="Times New Roman"/>
          <w:sz w:val="24"/>
          <w:szCs w:val="24"/>
          <w:lang w:eastAsia="ru-RU"/>
        </w:rPr>
        <w:softHyphen/>
        <w:t>нальной области, используя для этого доступные источники информации;</w:t>
      </w:r>
    </w:p>
    <w:p w:rsidR="002B2905" w:rsidRPr="002B2905" w:rsidRDefault="002B2905" w:rsidP="007E3D85">
      <w:pPr>
        <w:widowControl w:val="0"/>
        <w:numPr>
          <w:ilvl w:val="0"/>
          <w:numId w:val="1"/>
        </w:numPr>
        <w:shd w:val="clear" w:color="auto" w:fill="FFFFFF"/>
        <w:tabs>
          <w:tab w:val="left" w:pos="850"/>
          <w:tab w:val="left" w:pos="2977"/>
        </w:tabs>
        <w:autoSpaceDE w:val="0"/>
        <w:autoSpaceDN w:val="0"/>
        <w:adjustRightInd w:val="0"/>
        <w:spacing w:after="200"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rsidR="002B2905" w:rsidRPr="002B2905" w:rsidRDefault="002B2905" w:rsidP="007E3D85">
      <w:pPr>
        <w:widowControl w:val="0"/>
        <w:numPr>
          <w:ilvl w:val="0"/>
          <w:numId w:val="1"/>
        </w:numPr>
        <w:shd w:val="clear" w:color="auto" w:fill="FFFFFF"/>
        <w:tabs>
          <w:tab w:val="left" w:pos="850"/>
          <w:tab w:val="left" w:pos="2977"/>
        </w:tabs>
        <w:autoSpaceDE w:val="0"/>
        <w:autoSpaceDN w:val="0"/>
        <w:adjustRightInd w:val="0"/>
        <w:spacing w:after="200"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умение управлять своей познавательной деятельностью, проводить самооцен</w:t>
      </w:r>
      <w:r w:rsidRPr="002B2905">
        <w:rPr>
          <w:rFonts w:ascii="Times New Roman" w:eastAsiaTheme="minorEastAsia" w:hAnsi="Times New Roman" w:cs="Times New Roman"/>
          <w:sz w:val="24"/>
          <w:szCs w:val="24"/>
          <w:lang w:eastAsia="ru-RU"/>
        </w:rPr>
        <w:softHyphen/>
        <w:t>ку уровня собственного интеллектуального развития, в том числе с исполь</w:t>
      </w:r>
      <w:r w:rsidRPr="002B2905">
        <w:rPr>
          <w:rFonts w:ascii="Times New Roman" w:eastAsiaTheme="minorEastAsia" w:hAnsi="Times New Roman" w:cs="Times New Roman"/>
          <w:sz w:val="24"/>
          <w:szCs w:val="24"/>
          <w:lang w:eastAsia="ru-RU"/>
        </w:rPr>
        <w:softHyphen/>
        <w:t>зованием современных электронных образовательных ресурсов;</w:t>
      </w:r>
    </w:p>
    <w:p w:rsidR="002B2905" w:rsidRPr="002B2905" w:rsidRDefault="002B2905" w:rsidP="007E3D85">
      <w:pPr>
        <w:widowControl w:val="0"/>
        <w:numPr>
          <w:ilvl w:val="0"/>
          <w:numId w:val="1"/>
        </w:numPr>
        <w:shd w:val="clear" w:color="auto" w:fill="FFFFFF"/>
        <w:tabs>
          <w:tab w:val="left" w:pos="850"/>
          <w:tab w:val="left" w:pos="2977"/>
        </w:tabs>
        <w:autoSpaceDE w:val="0"/>
        <w:autoSpaceDN w:val="0"/>
        <w:adjustRightInd w:val="0"/>
        <w:spacing w:after="200"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 xml:space="preserve">умение выбирать грамотное поведение при использовании разнообразных средств информационно-коммуникационных </w:t>
      </w:r>
      <w:proofErr w:type="gramStart"/>
      <w:r w:rsidRPr="002B2905">
        <w:rPr>
          <w:rFonts w:ascii="Times New Roman" w:eastAsiaTheme="minorEastAsia" w:hAnsi="Times New Roman" w:cs="Times New Roman"/>
          <w:sz w:val="24"/>
          <w:szCs w:val="24"/>
          <w:lang w:eastAsia="ru-RU"/>
        </w:rPr>
        <w:t>технологий</w:t>
      </w:r>
      <w:proofErr w:type="gramEnd"/>
      <w:r w:rsidRPr="002B2905">
        <w:rPr>
          <w:rFonts w:ascii="Times New Roman" w:eastAsiaTheme="minorEastAsia" w:hAnsi="Times New Roman" w:cs="Times New Roman"/>
          <w:sz w:val="24"/>
          <w:szCs w:val="24"/>
          <w:lang w:eastAsia="ru-RU"/>
        </w:rPr>
        <w:t xml:space="preserve"> как в профессио</w:t>
      </w:r>
      <w:r w:rsidRPr="002B2905">
        <w:rPr>
          <w:rFonts w:ascii="Times New Roman" w:eastAsiaTheme="minorEastAsia" w:hAnsi="Times New Roman" w:cs="Times New Roman"/>
          <w:sz w:val="24"/>
          <w:szCs w:val="24"/>
          <w:lang w:eastAsia="ru-RU"/>
        </w:rPr>
        <w:softHyphen/>
        <w:t>нальной деятельности, так и в быту;</w:t>
      </w:r>
    </w:p>
    <w:p w:rsidR="002B2905" w:rsidRPr="002B2905" w:rsidRDefault="002B2905" w:rsidP="007E3D85">
      <w:pPr>
        <w:widowControl w:val="0"/>
        <w:numPr>
          <w:ilvl w:val="0"/>
          <w:numId w:val="1"/>
        </w:numPr>
        <w:shd w:val="clear" w:color="auto" w:fill="FFFFFF"/>
        <w:tabs>
          <w:tab w:val="left" w:pos="850"/>
          <w:tab w:val="left" w:pos="2977"/>
        </w:tabs>
        <w:autoSpaceDE w:val="0"/>
        <w:autoSpaceDN w:val="0"/>
        <w:adjustRightInd w:val="0"/>
        <w:spacing w:after="200"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rsidR="002B2905" w:rsidRPr="002B2905" w:rsidRDefault="00F95ED0" w:rsidP="007E3D85">
      <w:pPr>
        <w:shd w:val="clear" w:color="auto" w:fill="FFFFFF"/>
        <w:tabs>
          <w:tab w:val="left" w:pos="562"/>
          <w:tab w:val="left" w:pos="2977"/>
        </w:tabs>
        <w:spacing w:line="276" w:lineRule="auto"/>
        <w:ind w:firstLine="567"/>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w:t>
      </w:r>
      <w:proofErr w:type="spellStart"/>
      <w:r w:rsidR="002B2905" w:rsidRPr="002B2905">
        <w:rPr>
          <w:rFonts w:ascii="Times New Roman" w:eastAsiaTheme="minorEastAsia" w:hAnsi="Times New Roman" w:cs="Times New Roman"/>
          <w:b/>
          <w:bCs/>
          <w:i/>
          <w:iCs/>
          <w:sz w:val="24"/>
          <w:szCs w:val="24"/>
          <w:lang w:eastAsia="ru-RU"/>
        </w:rPr>
        <w:t>метапред</w:t>
      </w:r>
      <w:proofErr w:type="spellEnd"/>
      <w:r w:rsidR="002B2905" w:rsidRPr="002B2905">
        <w:rPr>
          <w:rFonts w:ascii="Times New Roman" w:eastAsiaTheme="minorEastAsia" w:hAnsi="Times New Roman" w:cs="Times New Roman"/>
          <w:b/>
          <w:bCs/>
          <w:i/>
          <w:iCs/>
          <w:sz w:val="24"/>
          <w:szCs w:val="24"/>
          <w:lang w:eastAsia="ru-RU"/>
        </w:rPr>
        <w:t xml:space="preserve"> </w:t>
      </w:r>
      <w:proofErr w:type="spellStart"/>
      <w:r w:rsidR="002B2905" w:rsidRPr="002B2905">
        <w:rPr>
          <w:rFonts w:ascii="Times New Roman" w:eastAsiaTheme="minorEastAsia" w:hAnsi="Times New Roman" w:cs="Times New Roman"/>
          <w:b/>
          <w:bCs/>
          <w:i/>
          <w:iCs/>
          <w:sz w:val="24"/>
          <w:szCs w:val="24"/>
          <w:lang w:eastAsia="ru-RU"/>
        </w:rPr>
        <w:t>метных</w:t>
      </w:r>
      <w:proofErr w:type="spellEnd"/>
      <w:r w:rsidR="002B2905" w:rsidRPr="002B2905">
        <w:rPr>
          <w:rFonts w:ascii="Times New Roman" w:eastAsiaTheme="minorEastAsia" w:hAnsi="Times New Roman" w:cs="Times New Roman"/>
          <w:b/>
          <w:bCs/>
          <w:i/>
          <w:iCs/>
          <w:sz w:val="24"/>
          <w:szCs w:val="24"/>
          <w:lang w:eastAsia="ru-RU"/>
        </w:rPr>
        <w:t>:</w:t>
      </w:r>
    </w:p>
    <w:p w:rsidR="002B2905" w:rsidRPr="002B2905" w:rsidRDefault="002B2905" w:rsidP="007E3D85">
      <w:pPr>
        <w:widowControl w:val="0"/>
        <w:numPr>
          <w:ilvl w:val="0"/>
          <w:numId w:val="1"/>
        </w:numPr>
        <w:shd w:val="clear" w:color="auto" w:fill="FFFFFF"/>
        <w:tabs>
          <w:tab w:val="left" w:pos="850"/>
          <w:tab w:val="left" w:pos="2977"/>
        </w:tabs>
        <w:autoSpaceDE w:val="0"/>
        <w:autoSpaceDN w:val="0"/>
        <w:adjustRightInd w:val="0"/>
        <w:spacing w:after="200" w:line="276" w:lineRule="auto"/>
        <w:ind w:firstLine="567"/>
        <w:jc w:val="both"/>
        <w:rPr>
          <w:rFonts w:ascii="Times New Roman" w:eastAsiaTheme="minorEastAsia" w:hAnsi="Times New Roman" w:cs="Times New Roman"/>
          <w:i/>
          <w:iCs/>
          <w:sz w:val="24"/>
          <w:szCs w:val="24"/>
          <w:lang w:eastAsia="ru-RU"/>
        </w:rPr>
      </w:pPr>
      <w:r w:rsidRPr="002B2905">
        <w:rPr>
          <w:rFonts w:ascii="Times New Roman" w:eastAsiaTheme="minorEastAsia" w:hAnsi="Times New Roman" w:cs="Times New Roman"/>
          <w:sz w:val="24"/>
          <w:szCs w:val="24"/>
          <w:lang w:eastAsia="ru-RU"/>
        </w:rPr>
        <w:t>умение определять цели, составлять планы деятельности и определять сред</w:t>
      </w:r>
      <w:r w:rsidRPr="002B2905">
        <w:rPr>
          <w:rFonts w:ascii="Times New Roman" w:eastAsiaTheme="minorEastAsia" w:hAnsi="Times New Roman" w:cs="Times New Roman"/>
          <w:sz w:val="24"/>
          <w:szCs w:val="24"/>
          <w:lang w:eastAsia="ru-RU"/>
        </w:rPr>
        <w:softHyphen/>
        <w:t>ства, необходимые для их реализации;</w:t>
      </w:r>
    </w:p>
    <w:p w:rsidR="002B2905" w:rsidRPr="002B2905" w:rsidRDefault="002B2905" w:rsidP="007E3D85">
      <w:pPr>
        <w:widowControl w:val="0"/>
        <w:numPr>
          <w:ilvl w:val="0"/>
          <w:numId w:val="1"/>
        </w:numPr>
        <w:shd w:val="clear" w:color="auto" w:fill="FFFFFF"/>
        <w:tabs>
          <w:tab w:val="left" w:pos="850"/>
          <w:tab w:val="left" w:pos="2977"/>
        </w:tabs>
        <w:autoSpaceDE w:val="0"/>
        <w:autoSpaceDN w:val="0"/>
        <w:adjustRightInd w:val="0"/>
        <w:spacing w:after="200"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использование различных видов познавательной деятельности для реше</w:t>
      </w:r>
      <w:r w:rsidRPr="002B2905">
        <w:rPr>
          <w:rFonts w:ascii="Times New Roman" w:eastAsiaTheme="minorEastAsia" w:hAnsi="Times New Roman" w:cs="Times New Roman"/>
          <w:sz w:val="24"/>
          <w:szCs w:val="24"/>
          <w:lang w:eastAsia="ru-RU"/>
        </w:rPr>
        <w:softHyphen/>
        <w:t>ния информационных задач, применение основных методов познания</w:t>
      </w:r>
    </w:p>
    <w:p w:rsidR="002B2905" w:rsidRPr="002B2905" w:rsidRDefault="002B2905" w:rsidP="007E3D85">
      <w:pPr>
        <w:shd w:val="clear" w:color="auto" w:fill="FFFFFF"/>
        <w:tabs>
          <w:tab w:val="left" w:pos="2977"/>
        </w:tabs>
        <w:spacing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(наблюдения, описания, измерения, эксперимента) для организации учеб</w:t>
      </w:r>
      <w:r w:rsidRPr="002B2905">
        <w:rPr>
          <w:rFonts w:ascii="Times New Roman" w:eastAsiaTheme="minorEastAsia" w:hAnsi="Times New Roman" w:cs="Times New Roman"/>
          <w:sz w:val="24"/>
          <w:szCs w:val="24"/>
          <w:lang w:eastAsia="ru-RU"/>
        </w:rPr>
        <w:softHyphen/>
        <w:t>но-исследовательской и проектной деятельности с использованием инфор</w:t>
      </w:r>
      <w:r w:rsidRPr="002B2905">
        <w:rPr>
          <w:rFonts w:ascii="Times New Roman" w:eastAsiaTheme="minorEastAsia" w:hAnsi="Times New Roman" w:cs="Times New Roman"/>
          <w:sz w:val="24"/>
          <w:szCs w:val="24"/>
          <w:lang w:eastAsia="ru-RU"/>
        </w:rPr>
        <w:softHyphen/>
        <w:t>мационно-коммуникационных технологий;</w:t>
      </w:r>
    </w:p>
    <w:p w:rsidR="002B2905" w:rsidRPr="002B2905" w:rsidRDefault="002B2905" w:rsidP="007E3D85">
      <w:pPr>
        <w:widowControl w:val="0"/>
        <w:numPr>
          <w:ilvl w:val="0"/>
          <w:numId w:val="1"/>
        </w:numPr>
        <w:shd w:val="clear" w:color="auto" w:fill="FFFFFF"/>
        <w:tabs>
          <w:tab w:val="left" w:pos="845"/>
          <w:tab w:val="left" w:pos="2977"/>
        </w:tabs>
        <w:autoSpaceDE w:val="0"/>
        <w:autoSpaceDN w:val="0"/>
        <w:adjustRightInd w:val="0"/>
        <w:spacing w:after="200"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использование различных информационных объектов, с которыми возникает необходимость сталкиваться в профессиональной сфере в изучении явлений и процессов;</w:t>
      </w:r>
    </w:p>
    <w:p w:rsidR="002B2905" w:rsidRPr="002B2905" w:rsidRDefault="002B2905" w:rsidP="007E3D85">
      <w:pPr>
        <w:widowControl w:val="0"/>
        <w:numPr>
          <w:ilvl w:val="0"/>
          <w:numId w:val="1"/>
        </w:numPr>
        <w:shd w:val="clear" w:color="auto" w:fill="FFFFFF"/>
        <w:tabs>
          <w:tab w:val="left" w:pos="845"/>
          <w:tab w:val="left" w:pos="2977"/>
        </w:tabs>
        <w:autoSpaceDE w:val="0"/>
        <w:autoSpaceDN w:val="0"/>
        <w:adjustRightInd w:val="0"/>
        <w:spacing w:after="200"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rsidR="002B2905" w:rsidRPr="002B2905" w:rsidRDefault="002B2905" w:rsidP="007E3D85">
      <w:pPr>
        <w:widowControl w:val="0"/>
        <w:numPr>
          <w:ilvl w:val="0"/>
          <w:numId w:val="1"/>
        </w:numPr>
        <w:shd w:val="clear" w:color="auto" w:fill="FFFFFF"/>
        <w:tabs>
          <w:tab w:val="left" w:pos="845"/>
          <w:tab w:val="left" w:pos="2977"/>
        </w:tabs>
        <w:autoSpaceDE w:val="0"/>
        <w:autoSpaceDN w:val="0"/>
        <w:adjustRightInd w:val="0"/>
        <w:spacing w:after="200"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умение анализировать и представлять информацию, данную в электронных форматах на компьютере в различных видах;</w:t>
      </w:r>
    </w:p>
    <w:p w:rsidR="002B2905" w:rsidRPr="002B2905" w:rsidRDefault="002B2905" w:rsidP="007E3D85">
      <w:pPr>
        <w:widowControl w:val="0"/>
        <w:numPr>
          <w:ilvl w:val="0"/>
          <w:numId w:val="1"/>
        </w:numPr>
        <w:shd w:val="clear" w:color="auto" w:fill="FFFFFF"/>
        <w:tabs>
          <w:tab w:val="left" w:pos="845"/>
          <w:tab w:val="left" w:pos="2977"/>
        </w:tabs>
        <w:autoSpaceDE w:val="0"/>
        <w:autoSpaceDN w:val="0"/>
        <w:adjustRightInd w:val="0"/>
        <w:spacing w:after="200"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умение использовать средства информационно-коммуникационных техноло</w:t>
      </w:r>
      <w:r w:rsidRPr="002B2905">
        <w:rPr>
          <w:rFonts w:ascii="Times New Roman" w:eastAsiaTheme="minorEastAsia" w:hAnsi="Times New Roman" w:cs="Times New Roman"/>
          <w:sz w:val="24"/>
          <w:szCs w:val="24"/>
          <w:lang w:eastAsia="ru-RU"/>
        </w:rPr>
        <w:softHyphen/>
        <w:t>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B2905" w:rsidRPr="002B2905" w:rsidRDefault="002B2905" w:rsidP="007E3D85">
      <w:pPr>
        <w:widowControl w:val="0"/>
        <w:numPr>
          <w:ilvl w:val="0"/>
          <w:numId w:val="1"/>
        </w:numPr>
        <w:shd w:val="clear" w:color="auto" w:fill="FFFFFF"/>
        <w:tabs>
          <w:tab w:val="left" w:pos="845"/>
          <w:tab w:val="left" w:pos="2977"/>
        </w:tabs>
        <w:autoSpaceDE w:val="0"/>
        <w:autoSpaceDN w:val="0"/>
        <w:adjustRightInd w:val="0"/>
        <w:spacing w:after="200"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умение публично представлять результаты собственного исследования, вести дискуссии, доступно и гармонично сочетая содержание и формы представ</w:t>
      </w:r>
      <w:r w:rsidRPr="002B2905">
        <w:rPr>
          <w:rFonts w:ascii="Times New Roman" w:eastAsiaTheme="minorEastAsia" w:hAnsi="Times New Roman" w:cs="Times New Roman"/>
          <w:sz w:val="24"/>
          <w:szCs w:val="24"/>
          <w:lang w:eastAsia="ru-RU"/>
        </w:rPr>
        <w:softHyphen/>
        <w:t>ляемой информации средствами информационных и коммуникационных технологий;</w:t>
      </w:r>
    </w:p>
    <w:p w:rsidR="002B2905" w:rsidRPr="00DD340C" w:rsidRDefault="002B2905" w:rsidP="007E3D85">
      <w:pPr>
        <w:pStyle w:val="a3"/>
        <w:numPr>
          <w:ilvl w:val="0"/>
          <w:numId w:val="25"/>
        </w:numPr>
        <w:shd w:val="clear" w:color="auto" w:fill="FFFFFF"/>
        <w:tabs>
          <w:tab w:val="left" w:pos="2977"/>
        </w:tabs>
        <w:ind w:firstLine="567"/>
        <w:rPr>
          <w:rFonts w:ascii="Times New Roman" w:eastAsiaTheme="minorEastAsia" w:hAnsi="Times New Roman" w:cs="Times New Roman"/>
          <w:b/>
          <w:sz w:val="24"/>
          <w:szCs w:val="24"/>
          <w:lang w:eastAsia="ru-RU"/>
        </w:rPr>
      </w:pPr>
      <w:r w:rsidRPr="00DD340C">
        <w:rPr>
          <w:rFonts w:ascii="Times New Roman" w:eastAsiaTheme="minorEastAsia" w:hAnsi="Times New Roman" w:cs="Times New Roman"/>
          <w:b/>
          <w:i/>
          <w:iCs/>
          <w:sz w:val="24"/>
          <w:szCs w:val="24"/>
          <w:lang w:eastAsia="ru-RU"/>
        </w:rPr>
        <w:lastRenderedPageBreak/>
        <w:t>предметных:</w:t>
      </w:r>
    </w:p>
    <w:p w:rsidR="002B2905" w:rsidRPr="002B2905" w:rsidRDefault="002B2905" w:rsidP="007E3D85">
      <w:pPr>
        <w:widowControl w:val="0"/>
        <w:numPr>
          <w:ilvl w:val="0"/>
          <w:numId w:val="1"/>
        </w:numPr>
        <w:shd w:val="clear" w:color="auto" w:fill="FFFFFF"/>
        <w:tabs>
          <w:tab w:val="left" w:pos="845"/>
          <w:tab w:val="left" w:pos="2977"/>
        </w:tabs>
        <w:autoSpaceDE w:val="0"/>
        <w:autoSpaceDN w:val="0"/>
        <w:adjustRightInd w:val="0"/>
        <w:spacing w:after="200" w:line="276" w:lineRule="auto"/>
        <w:ind w:firstLine="567"/>
        <w:jc w:val="both"/>
        <w:rPr>
          <w:rFonts w:ascii="Times New Roman" w:eastAsiaTheme="minorEastAsia" w:hAnsi="Times New Roman" w:cs="Times New Roman"/>
          <w:i/>
          <w:iCs/>
          <w:sz w:val="24"/>
          <w:szCs w:val="24"/>
          <w:lang w:eastAsia="ru-RU"/>
        </w:rPr>
      </w:pPr>
      <w:proofErr w:type="spellStart"/>
      <w:r w:rsidRPr="002B2905">
        <w:rPr>
          <w:rFonts w:ascii="Times New Roman" w:eastAsiaTheme="minorEastAsia" w:hAnsi="Times New Roman" w:cs="Times New Roman"/>
          <w:sz w:val="24"/>
          <w:szCs w:val="24"/>
          <w:lang w:eastAsia="ru-RU"/>
        </w:rPr>
        <w:t>сформированность</w:t>
      </w:r>
      <w:proofErr w:type="spellEnd"/>
      <w:r w:rsidRPr="002B2905">
        <w:rPr>
          <w:rFonts w:ascii="Times New Roman" w:eastAsiaTheme="minorEastAsia" w:hAnsi="Times New Roman" w:cs="Times New Roman"/>
          <w:sz w:val="24"/>
          <w:szCs w:val="24"/>
          <w:lang w:eastAsia="ru-RU"/>
        </w:rPr>
        <w:t xml:space="preserve"> представлений о роли информации и информационных процессов в окружающем мире;</w:t>
      </w:r>
    </w:p>
    <w:p w:rsidR="002B2905" w:rsidRPr="002B2905" w:rsidRDefault="002B2905" w:rsidP="007E3D85">
      <w:pPr>
        <w:widowControl w:val="0"/>
        <w:numPr>
          <w:ilvl w:val="0"/>
          <w:numId w:val="1"/>
        </w:numPr>
        <w:shd w:val="clear" w:color="auto" w:fill="FFFFFF"/>
        <w:tabs>
          <w:tab w:val="left" w:pos="845"/>
          <w:tab w:val="left" w:pos="2977"/>
        </w:tabs>
        <w:autoSpaceDE w:val="0"/>
        <w:autoSpaceDN w:val="0"/>
        <w:adjustRightInd w:val="0"/>
        <w:spacing w:after="200"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владение навыками алгоритмического мышления и понимание методов фор</w:t>
      </w:r>
      <w:r w:rsidRPr="002B2905">
        <w:rPr>
          <w:rFonts w:ascii="Times New Roman" w:eastAsiaTheme="minorEastAsia" w:hAnsi="Times New Roman" w:cs="Times New Roman"/>
          <w:sz w:val="24"/>
          <w:szCs w:val="24"/>
          <w:lang w:eastAsia="ru-RU"/>
        </w:rPr>
        <w:softHyphen/>
        <w:t>мального описания алгоритмов, владение знанием основных алгоритмических конструкций, умение анализировать алгоритмы;</w:t>
      </w:r>
    </w:p>
    <w:p w:rsidR="002B2905" w:rsidRPr="002B2905" w:rsidRDefault="002B2905" w:rsidP="007E3D85">
      <w:pPr>
        <w:widowControl w:val="0"/>
        <w:numPr>
          <w:ilvl w:val="0"/>
          <w:numId w:val="1"/>
        </w:numPr>
        <w:shd w:val="clear" w:color="auto" w:fill="FFFFFF"/>
        <w:tabs>
          <w:tab w:val="left" w:pos="845"/>
          <w:tab w:val="left" w:pos="2977"/>
        </w:tabs>
        <w:autoSpaceDE w:val="0"/>
        <w:autoSpaceDN w:val="0"/>
        <w:adjustRightInd w:val="0"/>
        <w:spacing w:after="200"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использование готовых прикладных компьютерных программ по профилю подготовки;</w:t>
      </w:r>
    </w:p>
    <w:p w:rsidR="002B2905" w:rsidRPr="002B2905" w:rsidRDefault="002B2905" w:rsidP="007E3D85">
      <w:pPr>
        <w:widowControl w:val="0"/>
        <w:numPr>
          <w:ilvl w:val="0"/>
          <w:numId w:val="1"/>
        </w:numPr>
        <w:shd w:val="clear" w:color="auto" w:fill="FFFFFF"/>
        <w:tabs>
          <w:tab w:val="left" w:pos="845"/>
          <w:tab w:val="left" w:pos="2977"/>
        </w:tabs>
        <w:autoSpaceDE w:val="0"/>
        <w:autoSpaceDN w:val="0"/>
        <w:adjustRightInd w:val="0"/>
        <w:spacing w:after="200"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владение способами представления, хранения и обработки данных на ком</w:t>
      </w:r>
      <w:r w:rsidRPr="002B2905">
        <w:rPr>
          <w:rFonts w:ascii="Times New Roman" w:eastAsiaTheme="minorEastAsia" w:hAnsi="Times New Roman" w:cs="Times New Roman"/>
          <w:sz w:val="24"/>
          <w:szCs w:val="24"/>
          <w:lang w:eastAsia="ru-RU"/>
        </w:rPr>
        <w:softHyphen/>
        <w:t>пьютере;</w:t>
      </w:r>
    </w:p>
    <w:p w:rsidR="002B2905" w:rsidRPr="002B2905" w:rsidRDefault="002B2905" w:rsidP="007E3D85">
      <w:pPr>
        <w:widowControl w:val="0"/>
        <w:numPr>
          <w:ilvl w:val="0"/>
          <w:numId w:val="1"/>
        </w:numPr>
        <w:shd w:val="clear" w:color="auto" w:fill="FFFFFF"/>
        <w:tabs>
          <w:tab w:val="left" w:pos="845"/>
          <w:tab w:val="left" w:pos="2977"/>
        </w:tabs>
        <w:autoSpaceDE w:val="0"/>
        <w:autoSpaceDN w:val="0"/>
        <w:adjustRightInd w:val="0"/>
        <w:spacing w:after="200"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владение компьютерными средствами представления и анализа данных в электронных таблицах;</w:t>
      </w:r>
    </w:p>
    <w:p w:rsidR="002B2905" w:rsidRPr="002B2905" w:rsidRDefault="002B2905" w:rsidP="007E3D85">
      <w:pPr>
        <w:widowControl w:val="0"/>
        <w:numPr>
          <w:ilvl w:val="0"/>
          <w:numId w:val="1"/>
        </w:numPr>
        <w:shd w:val="clear" w:color="auto" w:fill="FFFFFF"/>
        <w:tabs>
          <w:tab w:val="left" w:pos="845"/>
          <w:tab w:val="left" w:pos="2977"/>
        </w:tabs>
        <w:autoSpaceDE w:val="0"/>
        <w:autoSpaceDN w:val="0"/>
        <w:adjustRightInd w:val="0"/>
        <w:spacing w:after="200" w:line="276" w:lineRule="auto"/>
        <w:ind w:firstLine="567"/>
        <w:jc w:val="both"/>
        <w:rPr>
          <w:rFonts w:ascii="Times New Roman" w:eastAsiaTheme="minorEastAsia" w:hAnsi="Times New Roman" w:cs="Times New Roman"/>
          <w:sz w:val="24"/>
          <w:szCs w:val="24"/>
          <w:lang w:eastAsia="ru-RU"/>
        </w:rPr>
      </w:pPr>
      <w:proofErr w:type="spellStart"/>
      <w:r w:rsidRPr="002B2905">
        <w:rPr>
          <w:rFonts w:ascii="Times New Roman" w:eastAsiaTheme="minorEastAsia" w:hAnsi="Times New Roman" w:cs="Times New Roman"/>
          <w:sz w:val="24"/>
          <w:szCs w:val="24"/>
          <w:lang w:eastAsia="ru-RU"/>
        </w:rPr>
        <w:t>сформированность</w:t>
      </w:r>
      <w:proofErr w:type="spellEnd"/>
      <w:r w:rsidRPr="002B2905">
        <w:rPr>
          <w:rFonts w:ascii="Times New Roman" w:eastAsiaTheme="minorEastAsia" w:hAnsi="Times New Roman" w:cs="Times New Roman"/>
          <w:sz w:val="24"/>
          <w:szCs w:val="24"/>
          <w:lang w:eastAsia="ru-RU"/>
        </w:rPr>
        <w:t xml:space="preserve"> представлений о базах данных и простейших средствах управления ими;</w:t>
      </w:r>
    </w:p>
    <w:p w:rsidR="002B2905" w:rsidRPr="002B2905" w:rsidRDefault="002B2905" w:rsidP="007E3D85">
      <w:pPr>
        <w:widowControl w:val="0"/>
        <w:numPr>
          <w:ilvl w:val="0"/>
          <w:numId w:val="1"/>
        </w:numPr>
        <w:shd w:val="clear" w:color="auto" w:fill="FFFFFF"/>
        <w:tabs>
          <w:tab w:val="left" w:pos="845"/>
          <w:tab w:val="left" w:pos="2977"/>
        </w:tabs>
        <w:autoSpaceDE w:val="0"/>
        <w:autoSpaceDN w:val="0"/>
        <w:adjustRightInd w:val="0"/>
        <w:spacing w:after="200" w:line="276" w:lineRule="auto"/>
        <w:ind w:firstLine="567"/>
        <w:jc w:val="both"/>
        <w:rPr>
          <w:rFonts w:ascii="Times New Roman" w:eastAsiaTheme="minorEastAsia" w:hAnsi="Times New Roman" w:cs="Times New Roman"/>
          <w:sz w:val="24"/>
          <w:szCs w:val="24"/>
          <w:lang w:eastAsia="ru-RU"/>
        </w:rPr>
      </w:pPr>
      <w:proofErr w:type="spellStart"/>
      <w:r w:rsidRPr="002B2905">
        <w:rPr>
          <w:rFonts w:ascii="Times New Roman" w:eastAsiaTheme="minorEastAsia" w:hAnsi="Times New Roman" w:cs="Times New Roman"/>
          <w:sz w:val="24"/>
          <w:szCs w:val="24"/>
          <w:lang w:eastAsia="ru-RU"/>
        </w:rPr>
        <w:t>сформированность</w:t>
      </w:r>
      <w:proofErr w:type="spellEnd"/>
      <w:r w:rsidRPr="002B2905">
        <w:rPr>
          <w:rFonts w:ascii="Times New Roman" w:eastAsiaTheme="minorEastAsia" w:hAnsi="Times New Roman" w:cs="Times New Roman"/>
          <w:sz w:val="24"/>
          <w:szCs w:val="24"/>
          <w:lang w:eastAsia="ru-RU"/>
        </w:rPr>
        <w:t xml:space="preserve"> представлений о компьютерно-математических моделях и необходимости анализа соответствия модели и моделируемого объекта (процесса);</w:t>
      </w:r>
    </w:p>
    <w:p w:rsidR="002B2905" w:rsidRPr="002B2905" w:rsidRDefault="002B2905" w:rsidP="007E3D85">
      <w:pPr>
        <w:widowControl w:val="0"/>
        <w:numPr>
          <w:ilvl w:val="0"/>
          <w:numId w:val="1"/>
        </w:numPr>
        <w:shd w:val="clear" w:color="auto" w:fill="FFFFFF"/>
        <w:tabs>
          <w:tab w:val="left" w:pos="845"/>
          <w:tab w:val="left" w:pos="2977"/>
        </w:tabs>
        <w:autoSpaceDE w:val="0"/>
        <w:autoSpaceDN w:val="0"/>
        <w:adjustRightInd w:val="0"/>
        <w:spacing w:after="200"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владение типовыми приемами написания программы на алгоритмическом языке для решения стандартной задачи с использованием основных кон</w:t>
      </w:r>
      <w:r w:rsidRPr="002B2905">
        <w:rPr>
          <w:rFonts w:ascii="Times New Roman" w:eastAsiaTheme="minorEastAsia" w:hAnsi="Times New Roman" w:cs="Times New Roman"/>
          <w:sz w:val="24"/>
          <w:szCs w:val="24"/>
          <w:lang w:eastAsia="ru-RU"/>
        </w:rPr>
        <w:softHyphen/>
        <w:t>струкций языка программирования;</w:t>
      </w:r>
    </w:p>
    <w:p w:rsidR="002B2905" w:rsidRPr="002B2905" w:rsidRDefault="002B2905" w:rsidP="007E3D85">
      <w:pPr>
        <w:widowControl w:val="0"/>
        <w:numPr>
          <w:ilvl w:val="0"/>
          <w:numId w:val="1"/>
        </w:numPr>
        <w:shd w:val="clear" w:color="auto" w:fill="FFFFFF"/>
        <w:tabs>
          <w:tab w:val="left" w:pos="845"/>
          <w:tab w:val="left" w:pos="2977"/>
        </w:tabs>
        <w:autoSpaceDE w:val="0"/>
        <w:autoSpaceDN w:val="0"/>
        <w:adjustRightInd w:val="0"/>
        <w:spacing w:after="200" w:line="276" w:lineRule="auto"/>
        <w:ind w:firstLine="567"/>
        <w:jc w:val="both"/>
        <w:rPr>
          <w:rFonts w:ascii="Times New Roman" w:eastAsiaTheme="minorEastAsia" w:hAnsi="Times New Roman" w:cs="Times New Roman"/>
          <w:sz w:val="24"/>
          <w:szCs w:val="24"/>
          <w:lang w:eastAsia="ru-RU"/>
        </w:rPr>
      </w:pPr>
      <w:proofErr w:type="spellStart"/>
      <w:r w:rsidRPr="002B2905">
        <w:rPr>
          <w:rFonts w:ascii="Times New Roman" w:eastAsiaTheme="minorEastAsia" w:hAnsi="Times New Roman" w:cs="Times New Roman"/>
          <w:sz w:val="24"/>
          <w:szCs w:val="24"/>
          <w:lang w:eastAsia="ru-RU"/>
        </w:rPr>
        <w:t>сформированность</w:t>
      </w:r>
      <w:proofErr w:type="spellEnd"/>
      <w:r w:rsidRPr="002B2905">
        <w:rPr>
          <w:rFonts w:ascii="Times New Roman" w:eastAsiaTheme="minorEastAsia" w:hAnsi="Times New Roman" w:cs="Times New Roman"/>
          <w:sz w:val="24"/>
          <w:szCs w:val="24"/>
          <w:lang w:eastAsia="ru-RU"/>
        </w:rPr>
        <w:t xml:space="preserve"> базовых навыков и умений по соблюдению требований техники безопасности, гигиены и ресурсосбережения при работе со средства</w:t>
      </w:r>
      <w:r w:rsidRPr="002B2905">
        <w:rPr>
          <w:rFonts w:ascii="Times New Roman" w:eastAsiaTheme="minorEastAsia" w:hAnsi="Times New Roman" w:cs="Times New Roman"/>
          <w:sz w:val="24"/>
          <w:szCs w:val="24"/>
          <w:lang w:eastAsia="ru-RU"/>
        </w:rPr>
        <w:softHyphen/>
        <w:t>ми информатизации;</w:t>
      </w:r>
    </w:p>
    <w:p w:rsidR="002B2905" w:rsidRPr="002B2905" w:rsidRDefault="002B2905" w:rsidP="007E3D85">
      <w:pPr>
        <w:widowControl w:val="0"/>
        <w:numPr>
          <w:ilvl w:val="0"/>
          <w:numId w:val="1"/>
        </w:numPr>
        <w:shd w:val="clear" w:color="auto" w:fill="FFFFFF"/>
        <w:tabs>
          <w:tab w:val="left" w:pos="845"/>
          <w:tab w:val="left" w:pos="2977"/>
        </w:tabs>
        <w:autoSpaceDE w:val="0"/>
        <w:autoSpaceDN w:val="0"/>
        <w:adjustRightInd w:val="0"/>
        <w:spacing w:after="200"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понимание основ правовых аспектов использования компьютерных программ и прав доступа к глобальным информационным сервисам;</w:t>
      </w:r>
    </w:p>
    <w:p w:rsidR="002B2905" w:rsidRPr="002B2905" w:rsidRDefault="002B2905" w:rsidP="007E3D85">
      <w:pPr>
        <w:widowControl w:val="0"/>
        <w:numPr>
          <w:ilvl w:val="0"/>
          <w:numId w:val="1"/>
        </w:numPr>
        <w:shd w:val="clear" w:color="auto" w:fill="FFFFFF"/>
        <w:tabs>
          <w:tab w:val="left" w:pos="845"/>
          <w:tab w:val="left" w:pos="2977"/>
        </w:tabs>
        <w:autoSpaceDE w:val="0"/>
        <w:autoSpaceDN w:val="0"/>
        <w:adjustRightInd w:val="0"/>
        <w:spacing w:after="200"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применение на практике средств защиты информации от вредоносных про</w:t>
      </w:r>
      <w:r w:rsidRPr="002B2905">
        <w:rPr>
          <w:rFonts w:ascii="Times New Roman" w:eastAsiaTheme="minorEastAsia" w:hAnsi="Times New Roman" w:cs="Times New Roman"/>
          <w:sz w:val="24"/>
          <w:szCs w:val="24"/>
          <w:lang w:eastAsia="ru-RU"/>
        </w:rPr>
        <w:softHyphen/>
        <w:t>грамм, соблюдение правил личной безопасности и этики в работе с инфор</w:t>
      </w:r>
      <w:r w:rsidRPr="002B2905">
        <w:rPr>
          <w:rFonts w:ascii="Times New Roman" w:eastAsiaTheme="minorEastAsia" w:hAnsi="Times New Roman" w:cs="Times New Roman"/>
          <w:sz w:val="24"/>
          <w:szCs w:val="24"/>
          <w:lang w:eastAsia="ru-RU"/>
        </w:rPr>
        <w:softHyphen/>
        <w:t>мацией и средствами коммуникаций в Интернете.</w:t>
      </w:r>
    </w:p>
    <w:p w:rsidR="002B2905" w:rsidRPr="002B2905" w:rsidRDefault="002B290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b/>
          <w:sz w:val="24"/>
          <w:szCs w:val="24"/>
          <w:lang w:eastAsia="ru-RU"/>
        </w:rPr>
        <w:t>Рекомендуемое количество часов на освоение программы дисциплины:</w:t>
      </w:r>
    </w:p>
    <w:p w:rsidR="002B2905" w:rsidRPr="002B2905" w:rsidRDefault="002B290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максимальной учебной нагрузки обучающегося 162 часа, в том числе:</w:t>
      </w:r>
    </w:p>
    <w:p w:rsidR="002B2905" w:rsidRPr="002B2905" w:rsidRDefault="002B290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 xml:space="preserve"> - обязательной аудиторной учебной нагрузки </w:t>
      </w:r>
      <w:proofErr w:type="gramStart"/>
      <w:r w:rsidRPr="002B2905">
        <w:rPr>
          <w:rFonts w:ascii="Times New Roman" w:eastAsiaTheme="minorEastAsia" w:hAnsi="Times New Roman" w:cs="Times New Roman"/>
          <w:sz w:val="24"/>
          <w:szCs w:val="24"/>
          <w:lang w:eastAsia="ru-RU"/>
        </w:rPr>
        <w:t>обучающегося</w:t>
      </w:r>
      <w:proofErr w:type="gramEnd"/>
      <w:r w:rsidRPr="002B2905">
        <w:rPr>
          <w:rFonts w:ascii="Times New Roman" w:eastAsiaTheme="minorEastAsia" w:hAnsi="Times New Roman" w:cs="Times New Roman"/>
          <w:sz w:val="24"/>
          <w:szCs w:val="24"/>
          <w:lang w:eastAsia="ru-RU"/>
        </w:rPr>
        <w:t xml:space="preserve"> 108 часов;</w:t>
      </w:r>
    </w:p>
    <w:p w:rsidR="002B2905" w:rsidRPr="002B2905" w:rsidRDefault="002B290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 xml:space="preserve"> - самостоятельной работы обучающегося 54 часа.</w:t>
      </w:r>
    </w:p>
    <w:p w:rsidR="002B2905" w:rsidRPr="002B2905" w:rsidRDefault="002B290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heme="minorEastAsia" w:hAnsi="Times New Roman" w:cs="Times New Roman"/>
          <w:sz w:val="24"/>
          <w:szCs w:val="24"/>
          <w:lang w:eastAsia="ru-RU"/>
        </w:rPr>
      </w:pPr>
    </w:p>
    <w:p w:rsidR="002B2905" w:rsidRPr="002B2905" w:rsidRDefault="002B290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eastAsiaTheme="minorEastAsia" w:hAnsi="Times New Roman" w:cs="Times New Roman"/>
          <w:b/>
          <w:sz w:val="24"/>
          <w:szCs w:val="24"/>
          <w:lang w:eastAsia="ru-RU"/>
        </w:rPr>
      </w:pPr>
      <w:r w:rsidRPr="002B2905">
        <w:rPr>
          <w:rFonts w:ascii="Times New Roman" w:eastAsiaTheme="minorEastAsia" w:hAnsi="Times New Roman" w:cs="Times New Roman"/>
          <w:b/>
          <w:sz w:val="24"/>
          <w:szCs w:val="24"/>
          <w:lang w:eastAsia="ru-RU"/>
        </w:rPr>
        <w:t>Содержание учебной дисциплины ОУД.07 Информатика</w:t>
      </w:r>
    </w:p>
    <w:p w:rsidR="002B2905" w:rsidRPr="002B2905" w:rsidRDefault="002B290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eastAsiaTheme="minorEastAsia" w:hAnsi="Times New Roman" w:cs="Times New Roman"/>
          <w:b/>
          <w:sz w:val="24"/>
          <w:szCs w:val="24"/>
          <w:lang w:eastAsia="ru-RU"/>
        </w:rPr>
      </w:pPr>
    </w:p>
    <w:p w:rsidR="002B2905" w:rsidRPr="002B2905" w:rsidRDefault="002B290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Раздел 1. Информационная деятельность человека</w:t>
      </w:r>
    </w:p>
    <w:p w:rsidR="002B2905" w:rsidRPr="002B2905" w:rsidRDefault="002B290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Раздел 2. Информация и информационные процессы</w:t>
      </w:r>
    </w:p>
    <w:p w:rsidR="002B2905" w:rsidRPr="002B2905" w:rsidRDefault="002B290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Раздел 3. Средства информационных и коммуникационных технологий</w:t>
      </w:r>
    </w:p>
    <w:p w:rsidR="002B2905" w:rsidRPr="002B2905" w:rsidRDefault="002B2905" w:rsidP="007E3D85">
      <w:pPr>
        <w:tabs>
          <w:tab w:val="left" w:pos="2977"/>
        </w:tabs>
        <w:spacing w:line="276" w:lineRule="auto"/>
        <w:ind w:firstLine="567"/>
        <w:rPr>
          <w:rFonts w:ascii="Times New Roman" w:eastAsiaTheme="minorEastAsia" w:hAnsi="Times New Roman" w:cs="Times New Roman"/>
          <w:sz w:val="24"/>
          <w:szCs w:val="24"/>
          <w:lang w:eastAsia="ru-RU"/>
        </w:rPr>
      </w:pPr>
      <w:r w:rsidRPr="002B2905">
        <w:rPr>
          <w:rFonts w:ascii="Times New Roman" w:eastAsiaTheme="minorEastAsia" w:hAnsi="Times New Roman" w:cs="Times New Roman"/>
          <w:sz w:val="24"/>
          <w:szCs w:val="24"/>
          <w:lang w:eastAsia="ru-RU"/>
        </w:rPr>
        <w:t>Раздел 4. Технологии создания и преобразования  информационных объектов</w:t>
      </w:r>
    </w:p>
    <w:p w:rsidR="002B2905" w:rsidRPr="002B2905" w:rsidRDefault="002B2905" w:rsidP="007E3D85">
      <w:pPr>
        <w:tabs>
          <w:tab w:val="left" w:pos="2977"/>
        </w:tabs>
        <w:spacing w:line="276" w:lineRule="auto"/>
        <w:ind w:firstLine="567"/>
        <w:rPr>
          <w:rFonts w:ascii="Times New Roman" w:eastAsiaTheme="minorEastAsia" w:hAnsi="Times New Roman" w:cs="Times New Roman"/>
          <w:bCs/>
          <w:sz w:val="24"/>
          <w:szCs w:val="24"/>
          <w:lang w:eastAsia="ru-RU"/>
        </w:rPr>
      </w:pPr>
      <w:r w:rsidRPr="002B2905">
        <w:rPr>
          <w:rFonts w:ascii="Times New Roman" w:eastAsiaTheme="minorEastAsia" w:hAnsi="Times New Roman" w:cs="Times New Roman"/>
          <w:sz w:val="24"/>
          <w:szCs w:val="24"/>
          <w:lang w:eastAsia="ru-RU"/>
        </w:rPr>
        <w:t>Раздел 5. Телекоммуникационные технологии</w:t>
      </w:r>
    </w:p>
    <w:p w:rsidR="002B2905" w:rsidRPr="002B2905" w:rsidRDefault="002B2905" w:rsidP="007E3D85">
      <w:pPr>
        <w:tabs>
          <w:tab w:val="left" w:pos="2977"/>
        </w:tabs>
        <w:spacing w:after="200" w:line="276" w:lineRule="auto"/>
        <w:ind w:firstLine="567"/>
        <w:rPr>
          <w:rFonts w:ascii="Times New Roman" w:eastAsiaTheme="minorEastAsia" w:hAnsi="Times New Roman" w:cs="Times New Roman"/>
          <w:b/>
          <w:sz w:val="24"/>
          <w:szCs w:val="24"/>
          <w:lang w:eastAsia="ru-RU"/>
        </w:rPr>
      </w:pPr>
    </w:p>
    <w:p w:rsidR="008354BD" w:rsidRPr="002B2905" w:rsidRDefault="00EF6DB5" w:rsidP="007E3D85">
      <w:pPr>
        <w:tabs>
          <w:tab w:val="left" w:pos="2977"/>
        </w:tabs>
        <w:spacing w:line="276" w:lineRule="auto"/>
        <w:ind w:firstLine="567"/>
        <w:jc w:val="center"/>
        <w:rPr>
          <w:rFonts w:ascii="Times New Roman" w:hAnsi="Times New Roman" w:cs="Times New Roman"/>
          <w:b/>
          <w:sz w:val="24"/>
          <w:szCs w:val="24"/>
        </w:rPr>
      </w:pPr>
      <w:r w:rsidRPr="002B2905">
        <w:rPr>
          <w:rFonts w:ascii="Times New Roman" w:hAnsi="Times New Roman" w:cs="Times New Roman"/>
          <w:b/>
          <w:sz w:val="24"/>
          <w:szCs w:val="24"/>
        </w:rPr>
        <w:t xml:space="preserve">ОУД.09 ХИМИЯ </w:t>
      </w:r>
    </w:p>
    <w:p w:rsidR="008354BD" w:rsidRPr="002B2905" w:rsidRDefault="008354BD" w:rsidP="007E3D85">
      <w:pPr>
        <w:tabs>
          <w:tab w:val="left" w:pos="2977"/>
        </w:tabs>
        <w:spacing w:line="276" w:lineRule="auto"/>
        <w:ind w:firstLine="567"/>
        <w:jc w:val="both"/>
        <w:rPr>
          <w:rFonts w:ascii="Times New Roman" w:hAnsi="Times New Roman" w:cs="Times New Roman"/>
          <w:b/>
          <w:sz w:val="24"/>
          <w:szCs w:val="24"/>
        </w:rPr>
      </w:pPr>
      <w:r w:rsidRPr="002B2905">
        <w:rPr>
          <w:rFonts w:ascii="Times New Roman" w:hAnsi="Times New Roman" w:cs="Times New Roman"/>
          <w:b/>
          <w:sz w:val="24"/>
          <w:szCs w:val="24"/>
        </w:rPr>
        <w:t>Область применения программы:</w:t>
      </w:r>
    </w:p>
    <w:p w:rsidR="008354BD" w:rsidRPr="002B2905" w:rsidRDefault="008354BD" w:rsidP="007E3D85">
      <w:pPr>
        <w:pStyle w:val="a5"/>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Рабочая программа учебной дисциплины Химия является частью основной профессиональной образовательной программы по профессии 19.01.17 Повар, кондитер.</w:t>
      </w:r>
    </w:p>
    <w:p w:rsidR="008354BD" w:rsidRPr="002B2905" w:rsidRDefault="008354BD" w:rsidP="007E3D85">
      <w:pPr>
        <w:pStyle w:val="a5"/>
        <w:tabs>
          <w:tab w:val="left" w:pos="2977"/>
        </w:tabs>
        <w:spacing w:line="276" w:lineRule="auto"/>
        <w:ind w:firstLine="567"/>
        <w:jc w:val="both"/>
        <w:rPr>
          <w:rFonts w:ascii="Times New Roman" w:hAnsi="Times New Roman" w:cs="Times New Roman"/>
          <w:b/>
          <w:sz w:val="24"/>
          <w:szCs w:val="24"/>
        </w:rPr>
      </w:pPr>
      <w:r w:rsidRPr="002B2905">
        <w:rPr>
          <w:rFonts w:ascii="Times New Roman" w:hAnsi="Times New Roman" w:cs="Times New Roman"/>
          <w:b/>
          <w:sz w:val="24"/>
          <w:szCs w:val="24"/>
        </w:rPr>
        <w:lastRenderedPageBreak/>
        <w:t xml:space="preserve">Место учебной дисциплины в структуре основной профессиональной образовательной программы: </w:t>
      </w:r>
      <w:r w:rsidRPr="002B2905">
        <w:rPr>
          <w:rFonts w:ascii="Times New Roman" w:hAnsi="Times New Roman" w:cs="Times New Roman"/>
          <w:sz w:val="24"/>
          <w:szCs w:val="24"/>
        </w:rPr>
        <w:t xml:space="preserve">Учебная дисциплина ОУД. 09 </w:t>
      </w:r>
      <w:proofErr w:type="spellStart"/>
      <w:r w:rsidRPr="002B2905">
        <w:rPr>
          <w:rFonts w:ascii="Times New Roman" w:hAnsi="Times New Roman" w:cs="Times New Roman"/>
          <w:sz w:val="24"/>
          <w:szCs w:val="24"/>
        </w:rPr>
        <w:t>Химияотносится</w:t>
      </w:r>
      <w:proofErr w:type="spellEnd"/>
      <w:r w:rsidRPr="002B2905">
        <w:rPr>
          <w:rFonts w:ascii="Times New Roman" w:hAnsi="Times New Roman" w:cs="Times New Roman"/>
          <w:sz w:val="24"/>
          <w:szCs w:val="24"/>
        </w:rPr>
        <w:t xml:space="preserve"> к общеобразовательным дисциплинам, устанавливающим профильные знания для получения профессиональных умений и навыков.</w:t>
      </w:r>
    </w:p>
    <w:p w:rsidR="008354BD" w:rsidRPr="002B2905" w:rsidRDefault="008354BD" w:rsidP="007E3D85">
      <w:pPr>
        <w:pStyle w:val="a5"/>
        <w:tabs>
          <w:tab w:val="left" w:pos="2977"/>
        </w:tabs>
        <w:spacing w:line="276" w:lineRule="auto"/>
        <w:ind w:firstLine="567"/>
        <w:jc w:val="both"/>
        <w:rPr>
          <w:rFonts w:ascii="Times New Roman" w:hAnsi="Times New Roman" w:cs="Times New Roman"/>
          <w:b/>
          <w:sz w:val="24"/>
          <w:szCs w:val="24"/>
        </w:rPr>
      </w:pPr>
      <w:r w:rsidRPr="002B2905">
        <w:rPr>
          <w:rFonts w:ascii="Times New Roman" w:hAnsi="Times New Roman" w:cs="Times New Roman"/>
          <w:b/>
          <w:sz w:val="24"/>
          <w:szCs w:val="24"/>
        </w:rPr>
        <w:t xml:space="preserve">Цели и задачи учебной дисциплины </w:t>
      </w:r>
      <w:proofErr w:type="gramStart"/>
      <w:r w:rsidRPr="002B2905">
        <w:rPr>
          <w:rFonts w:ascii="Times New Roman" w:hAnsi="Times New Roman" w:cs="Times New Roman"/>
          <w:b/>
          <w:sz w:val="24"/>
          <w:szCs w:val="24"/>
        </w:rPr>
        <w:t>–т</w:t>
      </w:r>
      <w:proofErr w:type="gramEnd"/>
      <w:r w:rsidRPr="002B2905">
        <w:rPr>
          <w:rFonts w:ascii="Times New Roman" w:hAnsi="Times New Roman" w:cs="Times New Roman"/>
          <w:b/>
          <w:sz w:val="24"/>
          <w:szCs w:val="24"/>
        </w:rPr>
        <w:t xml:space="preserve">ребования к результатам освоения учебной дисциплины: </w:t>
      </w:r>
    </w:p>
    <w:p w:rsidR="008354BD" w:rsidRPr="002B2905" w:rsidRDefault="008354BD" w:rsidP="007E3D85">
      <w:pPr>
        <w:pStyle w:val="a5"/>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Освоение содержания учебной дисциплины  Химия, обеспечивает достижение студентами следующих результатов:</w:t>
      </w:r>
    </w:p>
    <w:p w:rsidR="008354BD" w:rsidRPr="002B2905" w:rsidRDefault="00DD340C" w:rsidP="007E3D85">
      <w:pPr>
        <w:tabs>
          <w:tab w:val="left" w:pos="2977"/>
        </w:tabs>
        <w:spacing w:line="276" w:lineRule="auto"/>
        <w:ind w:firstLine="567"/>
        <w:jc w:val="both"/>
        <w:rPr>
          <w:rFonts w:ascii="Times New Roman" w:hAnsi="Times New Roman" w:cs="Times New Roman"/>
          <w:sz w:val="24"/>
          <w:szCs w:val="24"/>
        </w:rPr>
      </w:pPr>
      <w:r>
        <w:rPr>
          <w:rFonts w:ascii="Times New Roman" w:hAnsi="Times New Roman" w:cs="Times New Roman"/>
          <w:bCs/>
          <w:sz w:val="24"/>
          <w:szCs w:val="24"/>
        </w:rPr>
        <w:t>•</w:t>
      </w:r>
      <w:r w:rsidR="008354BD" w:rsidRPr="00DD340C">
        <w:rPr>
          <w:rFonts w:ascii="Times New Roman" w:hAnsi="Times New Roman" w:cs="Times New Roman"/>
          <w:b/>
          <w:bCs/>
          <w:i/>
          <w:iCs/>
          <w:sz w:val="24"/>
          <w:szCs w:val="24"/>
        </w:rPr>
        <w:t>личностных:</w:t>
      </w:r>
    </w:p>
    <w:p w:rsidR="008354BD" w:rsidRPr="002B2905" w:rsidRDefault="008354BD" w:rsidP="007E3D85">
      <w:pPr>
        <w:pStyle w:val="a5"/>
        <w:tabs>
          <w:tab w:val="left" w:pos="2977"/>
        </w:tabs>
        <w:spacing w:line="276" w:lineRule="auto"/>
        <w:ind w:firstLine="567"/>
        <w:jc w:val="both"/>
        <w:rPr>
          <w:rFonts w:ascii="Times New Roman" w:hAnsi="Times New Roman" w:cs="Times New Roman"/>
          <w:i/>
          <w:iCs/>
          <w:sz w:val="24"/>
          <w:szCs w:val="24"/>
        </w:rPr>
      </w:pPr>
      <w:r w:rsidRPr="002B2905">
        <w:rPr>
          <w:rFonts w:ascii="Times New Roman" w:hAnsi="Times New Roman" w:cs="Times New Roman"/>
          <w:sz w:val="24"/>
          <w:szCs w:val="24"/>
        </w:rPr>
        <w:t>- чувство гордости и уважения к истории и достижениям отечественной хими</w:t>
      </w:r>
      <w:r w:rsidRPr="002B2905">
        <w:rPr>
          <w:rFonts w:ascii="Times New Roman" w:hAnsi="Times New Roman" w:cs="Times New Roman"/>
          <w:sz w:val="24"/>
          <w:szCs w:val="24"/>
        </w:rPr>
        <w:softHyphen/>
        <w:t>ческой науки; химически грамотное поведение в профессиональной деятель</w:t>
      </w:r>
      <w:r w:rsidRPr="002B2905">
        <w:rPr>
          <w:rFonts w:ascii="Times New Roman" w:hAnsi="Times New Roman" w:cs="Times New Roman"/>
          <w:sz w:val="24"/>
          <w:szCs w:val="24"/>
        </w:rPr>
        <w:softHyphen/>
        <w:t>ности и в быту при обращении с химическими веществами, материалами и процессами;</w:t>
      </w:r>
    </w:p>
    <w:p w:rsidR="008354BD" w:rsidRPr="002B2905" w:rsidRDefault="008354BD" w:rsidP="007E3D85">
      <w:pPr>
        <w:pStyle w:val="a5"/>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готовность к продолжению образования и повышения квалификации в из</w:t>
      </w:r>
      <w:r w:rsidRPr="002B2905">
        <w:rPr>
          <w:rFonts w:ascii="Times New Roman" w:hAnsi="Times New Roman" w:cs="Times New Roman"/>
          <w:sz w:val="24"/>
          <w:szCs w:val="24"/>
        </w:rPr>
        <w:softHyphen/>
        <w:t>бранной профессиональной деятельности и объективное осознание роли хи</w:t>
      </w:r>
      <w:r w:rsidRPr="002B2905">
        <w:rPr>
          <w:rFonts w:ascii="Times New Roman" w:hAnsi="Times New Roman" w:cs="Times New Roman"/>
          <w:sz w:val="24"/>
          <w:szCs w:val="24"/>
        </w:rPr>
        <w:softHyphen/>
        <w:t>мических компетенций в этом;</w:t>
      </w:r>
    </w:p>
    <w:p w:rsidR="008354BD" w:rsidRPr="002B2905" w:rsidRDefault="008354BD" w:rsidP="007E3D85">
      <w:pPr>
        <w:pStyle w:val="a5"/>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умение использовать достижения современной химической науки и - химиче</w:t>
      </w:r>
      <w:r w:rsidRPr="002B2905">
        <w:rPr>
          <w:rFonts w:ascii="Times New Roman" w:hAnsi="Times New Roman" w:cs="Times New Roman"/>
          <w:sz w:val="24"/>
          <w:szCs w:val="24"/>
        </w:rPr>
        <w:softHyphen/>
        <w:t>ских технологий для повышения собственного интеллектуального развития в выбранной профессиональной деятельности;</w:t>
      </w:r>
    </w:p>
    <w:p w:rsidR="008354BD" w:rsidRPr="002B2905" w:rsidRDefault="00DD340C" w:rsidP="007E3D85">
      <w:pPr>
        <w:pStyle w:val="a5"/>
        <w:tabs>
          <w:tab w:val="left" w:pos="2977"/>
        </w:tabs>
        <w:spacing w:line="276" w:lineRule="auto"/>
        <w:ind w:firstLine="567"/>
        <w:jc w:val="both"/>
        <w:rPr>
          <w:rFonts w:ascii="Times New Roman" w:hAnsi="Times New Roman" w:cs="Times New Roman"/>
          <w:sz w:val="24"/>
          <w:szCs w:val="24"/>
        </w:rPr>
      </w:pPr>
      <w:r w:rsidRPr="00DD340C">
        <w:rPr>
          <w:rFonts w:ascii="Times New Roman" w:hAnsi="Times New Roman" w:cs="Times New Roman"/>
          <w:b/>
          <w:bCs/>
          <w:sz w:val="24"/>
          <w:szCs w:val="24"/>
        </w:rPr>
        <w:t>•</w:t>
      </w:r>
      <w:proofErr w:type="spellStart"/>
      <w:r w:rsidR="008354BD" w:rsidRPr="00DD340C">
        <w:rPr>
          <w:rFonts w:ascii="Times New Roman" w:hAnsi="Times New Roman" w:cs="Times New Roman"/>
          <w:b/>
          <w:bCs/>
          <w:i/>
          <w:iCs/>
          <w:sz w:val="24"/>
          <w:szCs w:val="24"/>
        </w:rPr>
        <w:t>метапредметных</w:t>
      </w:r>
      <w:proofErr w:type="spellEnd"/>
      <w:r w:rsidR="008354BD" w:rsidRPr="002B2905">
        <w:rPr>
          <w:rFonts w:ascii="Times New Roman" w:hAnsi="Times New Roman" w:cs="Times New Roman"/>
          <w:bCs/>
          <w:i/>
          <w:iCs/>
          <w:sz w:val="24"/>
          <w:szCs w:val="24"/>
        </w:rPr>
        <w:t>:</w:t>
      </w:r>
    </w:p>
    <w:p w:rsidR="008354BD" w:rsidRPr="002B2905" w:rsidRDefault="008354BD" w:rsidP="007E3D85">
      <w:pPr>
        <w:pStyle w:val="a5"/>
        <w:tabs>
          <w:tab w:val="left" w:pos="2977"/>
        </w:tabs>
        <w:spacing w:line="276" w:lineRule="auto"/>
        <w:ind w:firstLine="567"/>
        <w:jc w:val="both"/>
        <w:rPr>
          <w:rFonts w:ascii="Times New Roman" w:hAnsi="Times New Roman" w:cs="Times New Roman"/>
          <w:i/>
          <w:iCs/>
          <w:sz w:val="24"/>
          <w:szCs w:val="24"/>
        </w:rPr>
      </w:pPr>
      <w:proofErr w:type="gramStart"/>
      <w:r w:rsidRPr="002B2905">
        <w:rPr>
          <w:rFonts w:ascii="Times New Roman" w:hAnsi="Times New Roman" w:cs="Times New Roman"/>
          <w:sz w:val="24"/>
          <w:szCs w:val="24"/>
        </w:rPr>
        <w:t>- использование различных видов познавательной деятельности и основных интеллектуальных операций (постановки задачи, формулирования гипо</w:t>
      </w:r>
      <w:r w:rsidRPr="002B2905">
        <w:rPr>
          <w:rFonts w:ascii="Times New Roman" w:hAnsi="Times New Roman" w:cs="Times New Roman"/>
          <w:sz w:val="24"/>
          <w:szCs w:val="24"/>
        </w:rPr>
        <w:softHyphen/>
        <w:t>тез, анализа и синтеза, сравнения, обобщения, систематизации, выявления причинно-следственных связей, поиска аналогов, формулирования выводов) для решения поставленной задачи, применение основных методов познания (наблюдения, научного эксперимента) для изучения различных сторон хи</w:t>
      </w:r>
      <w:r w:rsidRPr="002B2905">
        <w:rPr>
          <w:rFonts w:ascii="Times New Roman" w:hAnsi="Times New Roman" w:cs="Times New Roman"/>
          <w:sz w:val="24"/>
          <w:szCs w:val="24"/>
        </w:rPr>
        <w:softHyphen/>
        <w:t>мических объектов и процессов, с которыми возникает необходимость стал</w:t>
      </w:r>
      <w:r w:rsidRPr="002B2905">
        <w:rPr>
          <w:rFonts w:ascii="Times New Roman" w:hAnsi="Times New Roman" w:cs="Times New Roman"/>
          <w:sz w:val="24"/>
          <w:szCs w:val="24"/>
        </w:rPr>
        <w:softHyphen/>
        <w:t>киваться в профессиональной сфере;</w:t>
      </w:r>
      <w:proofErr w:type="gramEnd"/>
    </w:p>
    <w:p w:rsidR="008354BD" w:rsidRPr="002B2905" w:rsidRDefault="008354BD" w:rsidP="007E3D85">
      <w:pPr>
        <w:pStyle w:val="a5"/>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использование различных источников для получения химической информа</w:t>
      </w:r>
      <w:r w:rsidRPr="002B2905">
        <w:rPr>
          <w:rFonts w:ascii="Times New Roman" w:hAnsi="Times New Roman" w:cs="Times New Roman"/>
          <w:sz w:val="24"/>
          <w:szCs w:val="24"/>
        </w:rPr>
        <w:softHyphen/>
        <w:t>ции, умение оценить ее достоверность для достижения хороших результатов в профессиональной сфере;</w:t>
      </w:r>
    </w:p>
    <w:p w:rsidR="008354BD" w:rsidRPr="002B2905" w:rsidRDefault="008354BD" w:rsidP="007E3D85">
      <w:pPr>
        <w:pStyle w:val="a5"/>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vertAlign w:val="superscript"/>
        </w:rPr>
        <w:t>1</w:t>
      </w:r>
      <w:r w:rsidRPr="002B2905">
        <w:rPr>
          <w:rFonts w:ascii="Times New Roman" w:hAnsi="Times New Roman" w:cs="Times New Roman"/>
          <w:sz w:val="24"/>
          <w:szCs w:val="24"/>
        </w:rPr>
        <w:t xml:space="preserve"> Экзамен проводится по решению профессиональной образовательной организации либо по желанию студентов при изучении учебной дисциплины «Химия» как профильной учебной дисциплины.</w:t>
      </w:r>
    </w:p>
    <w:p w:rsidR="008354BD" w:rsidRPr="002B2905" w:rsidRDefault="008354BD" w:rsidP="007E3D85">
      <w:pPr>
        <w:pStyle w:val="a5"/>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bCs/>
          <w:sz w:val="24"/>
          <w:szCs w:val="24"/>
        </w:rPr>
        <w:t xml:space="preserve">•   </w:t>
      </w:r>
      <w:r w:rsidRPr="00DD340C">
        <w:rPr>
          <w:rFonts w:ascii="Times New Roman" w:hAnsi="Times New Roman" w:cs="Times New Roman"/>
          <w:b/>
          <w:bCs/>
          <w:i/>
          <w:iCs/>
          <w:sz w:val="24"/>
          <w:szCs w:val="24"/>
        </w:rPr>
        <w:t>предметных:</w:t>
      </w:r>
    </w:p>
    <w:p w:rsidR="008354BD" w:rsidRPr="002B2905" w:rsidRDefault="008354BD" w:rsidP="007E3D85">
      <w:pPr>
        <w:pStyle w:val="a5"/>
        <w:tabs>
          <w:tab w:val="left" w:pos="2977"/>
        </w:tabs>
        <w:spacing w:line="276" w:lineRule="auto"/>
        <w:ind w:firstLine="567"/>
        <w:jc w:val="both"/>
        <w:rPr>
          <w:rFonts w:ascii="Times New Roman" w:hAnsi="Times New Roman" w:cs="Times New Roman"/>
          <w:i/>
          <w:iCs/>
          <w:sz w:val="24"/>
          <w:szCs w:val="24"/>
        </w:rPr>
      </w:pPr>
      <w:r w:rsidRPr="002B2905">
        <w:rPr>
          <w:rFonts w:ascii="Times New Roman" w:hAnsi="Times New Roman" w:cs="Times New Roman"/>
          <w:sz w:val="24"/>
          <w:szCs w:val="24"/>
        </w:rPr>
        <w:t xml:space="preserve">- </w:t>
      </w: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представлений о месте химии в современной научной картине мира; понимание роли химии в формировании кругозора и функ</w:t>
      </w:r>
      <w:r w:rsidRPr="002B2905">
        <w:rPr>
          <w:rFonts w:ascii="Times New Roman" w:hAnsi="Times New Roman" w:cs="Times New Roman"/>
          <w:sz w:val="24"/>
          <w:szCs w:val="24"/>
        </w:rPr>
        <w:softHyphen/>
        <w:t>циональной грамотности человека для решения практических задач;</w:t>
      </w:r>
    </w:p>
    <w:p w:rsidR="008354BD" w:rsidRPr="002B2905" w:rsidRDefault="008354BD" w:rsidP="007E3D85">
      <w:pPr>
        <w:pStyle w:val="a5"/>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8354BD" w:rsidRPr="002B2905" w:rsidRDefault="008354BD" w:rsidP="007E3D85">
      <w:pPr>
        <w:pStyle w:val="a5"/>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владение основными методами научного познания, используемыми в химии: наблюдением, описанием, измерением, экспериментом;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8354BD" w:rsidRPr="002B2905" w:rsidRDefault="008354BD" w:rsidP="007E3D85">
      <w:pPr>
        <w:pStyle w:val="a5"/>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 </w:t>
      </w: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умения давать количественные оценки и производить расчеты по химическим формулам и уравнениям;</w:t>
      </w:r>
    </w:p>
    <w:p w:rsidR="008354BD" w:rsidRPr="002B2905" w:rsidRDefault="008354BD" w:rsidP="007E3D85">
      <w:pPr>
        <w:pStyle w:val="a5"/>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владение правилами техники безопасности при использовании химических веществ;</w:t>
      </w:r>
    </w:p>
    <w:p w:rsidR="008354BD" w:rsidRPr="002B2905" w:rsidRDefault="008354BD" w:rsidP="007E3D85">
      <w:pPr>
        <w:pStyle w:val="a5"/>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 </w:t>
      </w: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собственной позиции по отношению к химической инфор</w:t>
      </w:r>
      <w:r w:rsidRPr="002B2905">
        <w:rPr>
          <w:rFonts w:ascii="Times New Roman" w:hAnsi="Times New Roman" w:cs="Times New Roman"/>
          <w:sz w:val="24"/>
          <w:szCs w:val="24"/>
        </w:rPr>
        <w:softHyphen/>
        <w:t>мации, получаемой из разных источников.</w:t>
      </w:r>
    </w:p>
    <w:p w:rsidR="008354BD" w:rsidRPr="002B2905" w:rsidRDefault="008354BD" w:rsidP="007E3D85">
      <w:pPr>
        <w:tabs>
          <w:tab w:val="left" w:pos="2977"/>
        </w:tabs>
        <w:spacing w:line="276" w:lineRule="auto"/>
        <w:ind w:firstLine="567"/>
        <w:rPr>
          <w:rFonts w:ascii="Times New Roman" w:hAnsi="Times New Roman" w:cs="Times New Roman"/>
          <w:b/>
          <w:sz w:val="24"/>
          <w:szCs w:val="24"/>
        </w:rPr>
      </w:pPr>
      <w:r w:rsidRPr="002B2905">
        <w:rPr>
          <w:rFonts w:ascii="Times New Roman" w:hAnsi="Times New Roman" w:cs="Times New Roman"/>
          <w:b/>
          <w:sz w:val="24"/>
          <w:szCs w:val="24"/>
        </w:rPr>
        <w:t>Количество часов на освоение программы учебной дисциплины:</w:t>
      </w:r>
    </w:p>
    <w:p w:rsidR="008354BD" w:rsidRPr="002B2905" w:rsidRDefault="008354BD" w:rsidP="007E3D85">
      <w:pPr>
        <w:tabs>
          <w:tab w:val="left" w:pos="2977"/>
        </w:tabs>
        <w:spacing w:line="276" w:lineRule="auto"/>
        <w:ind w:left="360" w:firstLine="567"/>
        <w:rPr>
          <w:rFonts w:ascii="Times New Roman" w:hAnsi="Times New Roman" w:cs="Times New Roman"/>
          <w:sz w:val="24"/>
          <w:szCs w:val="24"/>
        </w:rPr>
      </w:pPr>
      <w:r w:rsidRPr="002B2905">
        <w:rPr>
          <w:rFonts w:ascii="Times New Roman" w:hAnsi="Times New Roman" w:cs="Times New Roman"/>
          <w:sz w:val="24"/>
          <w:szCs w:val="24"/>
        </w:rPr>
        <w:lastRenderedPageBreak/>
        <w:t>Максимальной учебной нагрузки обучающегося – 256, в том числе: обязательной аудиторной учебной нагрузки обучающегося- 171 часа; самостоятельной работы обучающегося – 85 часов.</w:t>
      </w:r>
    </w:p>
    <w:p w:rsidR="008354BD" w:rsidRPr="002B2905" w:rsidRDefault="008354BD" w:rsidP="007E3D85">
      <w:pPr>
        <w:tabs>
          <w:tab w:val="left" w:pos="2977"/>
        </w:tabs>
        <w:spacing w:line="276" w:lineRule="auto"/>
        <w:ind w:firstLine="567"/>
        <w:jc w:val="center"/>
        <w:rPr>
          <w:rFonts w:ascii="Times New Roman" w:hAnsi="Times New Roman" w:cs="Times New Roman"/>
          <w:b/>
          <w:sz w:val="24"/>
          <w:szCs w:val="24"/>
        </w:rPr>
      </w:pPr>
      <w:r w:rsidRPr="002B2905">
        <w:rPr>
          <w:rFonts w:ascii="Times New Roman" w:hAnsi="Times New Roman" w:cs="Times New Roman"/>
          <w:b/>
          <w:sz w:val="24"/>
          <w:szCs w:val="24"/>
        </w:rPr>
        <w:t>Содержание учебной дисциплины «Химия»</w:t>
      </w:r>
    </w:p>
    <w:p w:rsidR="008354BD" w:rsidRPr="002B2905" w:rsidRDefault="008354BD" w:rsidP="007E3D85">
      <w:pPr>
        <w:tabs>
          <w:tab w:val="left" w:pos="2977"/>
        </w:tabs>
        <w:spacing w:line="276" w:lineRule="auto"/>
        <w:ind w:firstLine="567"/>
        <w:rPr>
          <w:rFonts w:ascii="Times New Roman" w:hAnsi="Times New Roman" w:cs="Times New Roman"/>
          <w:sz w:val="24"/>
          <w:szCs w:val="24"/>
        </w:rPr>
      </w:pPr>
      <w:r w:rsidRPr="002B2905">
        <w:rPr>
          <w:rFonts w:ascii="Times New Roman" w:hAnsi="Times New Roman" w:cs="Times New Roman"/>
          <w:sz w:val="24"/>
          <w:szCs w:val="24"/>
        </w:rPr>
        <w:t>Раздел 1. Органическая химия</w:t>
      </w:r>
    </w:p>
    <w:p w:rsidR="008354BD" w:rsidRPr="002B2905" w:rsidRDefault="008354BD" w:rsidP="007E3D85">
      <w:pPr>
        <w:tabs>
          <w:tab w:val="left" w:pos="2977"/>
        </w:tabs>
        <w:spacing w:line="276" w:lineRule="auto"/>
        <w:ind w:firstLine="567"/>
        <w:rPr>
          <w:rFonts w:ascii="Times New Roman" w:hAnsi="Times New Roman" w:cs="Times New Roman"/>
          <w:sz w:val="24"/>
          <w:szCs w:val="24"/>
        </w:rPr>
      </w:pPr>
      <w:r w:rsidRPr="002B2905">
        <w:rPr>
          <w:rFonts w:ascii="Times New Roman" w:hAnsi="Times New Roman" w:cs="Times New Roman"/>
          <w:sz w:val="24"/>
          <w:szCs w:val="24"/>
        </w:rPr>
        <w:t>Раздел 2. Общая и неорганическая химия</w:t>
      </w:r>
    </w:p>
    <w:p w:rsidR="008354BD" w:rsidRPr="002B2905" w:rsidRDefault="008354BD" w:rsidP="007E3D85">
      <w:pPr>
        <w:tabs>
          <w:tab w:val="left" w:pos="2977"/>
        </w:tabs>
        <w:spacing w:line="276" w:lineRule="auto"/>
        <w:ind w:firstLine="567"/>
        <w:rPr>
          <w:rFonts w:ascii="Times New Roman" w:hAnsi="Times New Roman" w:cs="Times New Roman"/>
          <w:sz w:val="24"/>
          <w:szCs w:val="24"/>
        </w:rPr>
      </w:pPr>
    </w:p>
    <w:p w:rsidR="00DD340C" w:rsidRDefault="00DD340C" w:rsidP="007E3D85">
      <w:pPr>
        <w:tabs>
          <w:tab w:val="left" w:pos="2977"/>
        </w:tabs>
        <w:spacing w:line="276" w:lineRule="auto"/>
        <w:ind w:firstLine="567"/>
        <w:jc w:val="center"/>
        <w:rPr>
          <w:rFonts w:ascii="Times New Roman" w:hAnsi="Times New Roman" w:cs="Times New Roman"/>
          <w:b/>
          <w:sz w:val="24"/>
          <w:szCs w:val="24"/>
        </w:rPr>
      </w:pPr>
    </w:p>
    <w:p w:rsidR="008354BD" w:rsidRPr="002B2905" w:rsidRDefault="00EF6DB5" w:rsidP="007E3D85">
      <w:pPr>
        <w:tabs>
          <w:tab w:val="left" w:pos="2977"/>
        </w:tabs>
        <w:spacing w:line="276" w:lineRule="auto"/>
        <w:ind w:firstLine="567"/>
        <w:jc w:val="center"/>
        <w:rPr>
          <w:rFonts w:ascii="Times New Roman" w:hAnsi="Times New Roman" w:cs="Times New Roman"/>
          <w:b/>
          <w:sz w:val="24"/>
          <w:szCs w:val="24"/>
        </w:rPr>
      </w:pPr>
      <w:r w:rsidRPr="002B2905">
        <w:rPr>
          <w:rFonts w:ascii="Times New Roman" w:hAnsi="Times New Roman" w:cs="Times New Roman"/>
          <w:b/>
          <w:sz w:val="24"/>
          <w:szCs w:val="24"/>
        </w:rPr>
        <w:t>ОУД.15 БИОЛОГИЯ</w:t>
      </w:r>
    </w:p>
    <w:p w:rsidR="008354BD" w:rsidRPr="002B2905" w:rsidRDefault="008354BD" w:rsidP="007E3D85">
      <w:pPr>
        <w:tabs>
          <w:tab w:val="left" w:pos="2977"/>
        </w:tabs>
        <w:spacing w:line="276" w:lineRule="auto"/>
        <w:ind w:firstLine="567"/>
        <w:jc w:val="both"/>
        <w:rPr>
          <w:rFonts w:ascii="Times New Roman" w:hAnsi="Times New Roman" w:cs="Times New Roman"/>
          <w:b/>
          <w:sz w:val="24"/>
          <w:szCs w:val="24"/>
        </w:rPr>
      </w:pPr>
      <w:r w:rsidRPr="002B2905">
        <w:rPr>
          <w:rFonts w:ascii="Times New Roman" w:hAnsi="Times New Roman" w:cs="Times New Roman"/>
          <w:b/>
          <w:sz w:val="24"/>
          <w:szCs w:val="24"/>
        </w:rPr>
        <w:t>Область применения программы:</w:t>
      </w:r>
    </w:p>
    <w:p w:rsidR="008354BD" w:rsidRPr="002B2905" w:rsidRDefault="008354BD" w:rsidP="007E3D85">
      <w:pPr>
        <w:pStyle w:val="a5"/>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Рабочая программа учебной дисциплины Биология является частью основной профессиональной образовательной программы по профессии 19.01.17 Повар, кондитер.</w:t>
      </w:r>
    </w:p>
    <w:p w:rsidR="008354BD" w:rsidRPr="002B2905" w:rsidRDefault="008354BD" w:rsidP="007E3D85">
      <w:pPr>
        <w:pStyle w:val="a5"/>
        <w:tabs>
          <w:tab w:val="left" w:pos="2977"/>
        </w:tabs>
        <w:spacing w:line="276" w:lineRule="auto"/>
        <w:ind w:firstLine="567"/>
        <w:jc w:val="both"/>
        <w:rPr>
          <w:rFonts w:ascii="Times New Roman" w:hAnsi="Times New Roman" w:cs="Times New Roman"/>
          <w:b/>
          <w:sz w:val="24"/>
          <w:szCs w:val="24"/>
        </w:rPr>
      </w:pPr>
      <w:r w:rsidRPr="002B2905">
        <w:rPr>
          <w:rFonts w:ascii="Times New Roman" w:hAnsi="Times New Roman" w:cs="Times New Roman"/>
          <w:b/>
          <w:sz w:val="24"/>
          <w:szCs w:val="24"/>
        </w:rPr>
        <w:t xml:space="preserve">Место учебной дисциплины в структуре основной профессиональной образовательной программы: </w:t>
      </w:r>
      <w:r w:rsidRPr="002B2905">
        <w:rPr>
          <w:rFonts w:ascii="Times New Roman" w:hAnsi="Times New Roman" w:cs="Times New Roman"/>
          <w:sz w:val="24"/>
          <w:szCs w:val="24"/>
        </w:rPr>
        <w:t>Учебная дисциплина ОУД. 15 «Биология» относится к общеобразовательным дисциплинам, устанавливающим профильные знания для получения профессиональных умений и навыков.</w:t>
      </w:r>
    </w:p>
    <w:p w:rsidR="008354BD" w:rsidRPr="002B2905" w:rsidRDefault="008354BD" w:rsidP="007E3D85">
      <w:pPr>
        <w:pStyle w:val="a5"/>
        <w:tabs>
          <w:tab w:val="left" w:pos="2977"/>
        </w:tabs>
        <w:spacing w:line="276" w:lineRule="auto"/>
        <w:ind w:firstLine="567"/>
        <w:jc w:val="both"/>
        <w:rPr>
          <w:rFonts w:ascii="Times New Roman" w:hAnsi="Times New Roman" w:cs="Times New Roman"/>
          <w:b/>
          <w:sz w:val="24"/>
          <w:szCs w:val="24"/>
        </w:rPr>
      </w:pPr>
      <w:r w:rsidRPr="002B2905">
        <w:rPr>
          <w:rFonts w:ascii="Times New Roman" w:hAnsi="Times New Roman" w:cs="Times New Roman"/>
          <w:b/>
          <w:sz w:val="24"/>
          <w:szCs w:val="24"/>
        </w:rPr>
        <w:t xml:space="preserve">Цели и задачи учебной дисциплины </w:t>
      </w:r>
      <w:proofErr w:type="gramStart"/>
      <w:r w:rsidRPr="002B2905">
        <w:rPr>
          <w:rFonts w:ascii="Times New Roman" w:hAnsi="Times New Roman" w:cs="Times New Roman"/>
          <w:b/>
          <w:sz w:val="24"/>
          <w:szCs w:val="24"/>
        </w:rPr>
        <w:t>–т</w:t>
      </w:r>
      <w:proofErr w:type="gramEnd"/>
      <w:r w:rsidRPr="002B2905">
        <w:rPr>
          <w:rFonts w:ascii="Times New Roman" w:hAnsi="Times New Roman" w:cs="Times New Roman"/>
          <w:b/>
          <w:sz w:val="24"/>
          <w:szCs w:val="24"/>
        </w:rPr>
        <w:t xml:space="preserve">ребования к результатам освоения учебной дисциплины: </w:t>
      </w:r>
    </w:p>
    <w:p w:rsidR="008354BD" w:rsidRPr="002B2905" w:rsidRDefault="008354BD" w:rsidP="007E3D85">
      <w:pPr>
        <w:pStyle w:val="a5"/>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Освоение содержания учебной дисциплины «Биология», обеспечивает достижение студентами следующих результатов:</w:t>
      </w:r>
    </w:p>
    <w:p w:rsidR="008354BD" w:rsidRPr="002B2905" w:rsidRDefault="00DD340C" w:rsidP="007E3D85">
      <w:pPr>
        <w:pStyle w:val="a5"/>
        <w:tabs>
          <w:tab w:val="left" w:pos="2977"/>
        </w:tabs>
        <w:spacing w:line="276" w:lineRule="auto"/>
        <w:ind w:firstLine="567"/>
        <w:jc w:val="both"/>
        <w:rPr>
          <w:rFonts w:ascii="Times New Roman" w:hAnsi="Times New Roman" w:cs="Times New Roman"/>
          <w:sz w:val="24"/>
          <w:szCs w:val="24"/>
        </w:rPr>
      </w:pPr>
      <w:r>
        <w:rPr>
          <w:rFonts w:ascii="Times New Roman" w:hAnsi="Times New Roman" w:cs="Times New Roman"/>
          <w:b/>
          <w:bCs/>
          <w:sz w:val="24"/>
          <w:szCs w:val="24"/>
        </w:rPr>
        <w:t>•</w:t>
      </w:r>
      <w:r w:rsidR="008354BD" w:rsidRPr="002B2905">
        <w:rPr>
          <w:rFonts w:ascii="Times New Roman" w:hAnsi="Times New Roman" w:cs="Times New Roman"/>
          <w:b/>
          <w:bCs/>
          <w:i/>
          <w:iCs/>
          <w:sz w:val="24"/>
          <w:szCs w:val="24"/>
        </w:rPr>
        <w:t>личностных:</w:t>
      </w:r>
    </w:p>
    <w:p w:rsidR="008354BD" w:rsidRPr="002B2905" w:rsidRDefault="008354BD" w:rsidP="007E3D85">
      <w:pPr>
        <w:pStyle w:val="a5"/>
        <w:numPr>
          <w:ilvl w:val="0"/>
          <w:numId w:val="1"/>
        </w:numPr>
        <w:tabs>
          <w:tab w:val="left" w:pos="2977"/>
        </w:tabs>
        <w:spacing w:line="276" w:lineRule="auto"/>
        <w:ind w:firstLine="567"/>
        <w:jc w:val="both"/>
        <w:rPr>
          <w:rFonts w:ascii="Times New Roman" w:hAnsi="Times New Roman" w:cs="Times New Roman"/>
          <w:i/>
          <w:iCs/>
          <w:sz w:val="24"/>
          <w:szCs w:val="24"/>
        </w:rPr>
      </w:pP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чувства гордости и уважения к истории и достижениям отечественной биологической науки; представления о целостной естественно</w:t>
      </w:r>
      <w:r w:rsidRPr="002B2905">
        <w:rPr>
          <w:rFonts w:ascii="Times New Roman" w:hAnsi="Times New Roman" w:cs="Times New Roman"/>
          <w:sz w:val="24"/>
          <w:szCs w:val="24"/>
        </w:rPr>
        <w:softHyphen/>
        <w:t>научной картине мира;</w:t>
      </w:r>
    </w:p>
    <w:p w:rsidR="008354BD" w:rsidRPr="002B2905" w:rsidRDefault="008354BD" w:rsidP="007E3D85">
      <w:pPr>
        <w:pStyle w:val="a5"/>
        <w:numPr>
          <w:ilvl w:val="0"/>
          <w:numId w:val="1"/>
        </w:num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понимание взаимосвязи и взаимозависимости естественных наук, их влия</w:t>
      </w:r>
      <w:r w:rsidRPr="002B2905">
        <w:rPr>
          <w:rFonts w:ascii="Times New Roman" w:hAnsi="Times New Roman" w:cs="Times New Roman"/>
          <w:sz w:val="24"/>
          <w:szCs w:val="24"/>
        </w:rPr>
        <w:softHyphen/>
        <w:t>ния на окружающую среду, экономическую, технологическую, социальную и этическую сферы деятельности человека;</w:t>
      </w:r>
    </w:p>
    <w:p w:rsidR="008354BD" w:rsidRPr="002B2905" w:rsidRDefault="008354BD" w:rsidP="007E3D85">
      <w:pPr>
        <w:pStyle w:val="a5"/>
        <w:numPr>
          <w:ilvl w:val="0"/>
          <w:numId w:val="1"/>
        </w:num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способность использовать знания о современной </w:t>
      </w:r>
      <w:proofErr w:type="gramStart"/>
      <w:r w:rsidRPr="002B2905">
        <w:rPr>
          <w:rFonts w:ascii="Times New Roman" w:hAnsi="Times New Roman" w:cs="Times New Roman"/>
          <w:sz w:val="24"/>
          <w:szCs w:val="24"/>
        </w:rPr>
        <w:t>естественно-научной</w:t>
      </w:r>
      <w:proofErr w:type="gramEnd"/>
      <w:r w:rsidRPr="002B2905">
        <w:rPr>
          <w:rFonts w:ascii="Times New Roman" w:hAnsi="Times New Roman" w:cs="Times New Roman"/>
          <w:sz w:val="24"/>
          <w:szCs w:val="24"/>
        </w:rPr>
        <w:t xml:space="preserve"> карти</w:t>
      </w:r>
      <w:r w:rsidRPr="002B2905">
        <w:rPr>
          <w:rFonts w:ascii="Times New Roman" w:hAnsi="Times New Roman" w:cs="Times New Roman"/>
          <w:sz w:val="24"/>
          <w:szCs w:val="24"/>
        </w:rPr>
        <w:softHyphen/>
        <w:t>не мира в образовательной и профессиональной деятельности; возможности информационной среды для обеспечения продуктивного самообразования;</w:t>
      </w:r>
    </w:p>
    <w:p w:rsidR="008354BD" w:rsidRPr="002B2905" w:rsidRDefault="008354BD" w:rsidP="007E3D85">
      <w:pPr>
        <w:pStyle w:val="a5"/>
        <w:numPr>
          <w:ilvl w:val="0"/>
          <w:numId w:val="1"/>
        </w:num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владение культурой мышления, способность к обобщению, анализу, восприя</w:t>
      </w:r>
      <w:r w:rsidRPr="002B2905">
        <w:rPr>
          <w:rFonts w:ascii="Times New Roman" w:hAnsi="Times New Roman" w:cs="Times New Roman"/>
          <w:sz w:val="24"/>
          <w:szCs w:val="24"/>
        </w:rPr>
        <w:softHyphen/>
        <w:t>тию информации в области естественных наук, постановке цели и выбору путей ее достижения в профессиональной сфере;</w:t>
      </w:r>
    </w:p>
    <w:p w:rsidR="008354BD" w:rsidRPr="002B2905" w:rsidRDefault="008354BD" w:rsidP="007E3D85">
      <w:pPr>
        <w:pStyle w:val="a5"/>
        <w:numPr>
          <w:ilvl w:val="0"/>
          <w:numId w:val="1"/>
        </w:num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способность руководствоваться в своей деятельности современными принци</w:t>
      </w:r>
      <w:r w:rsidRPr="002B2905">
        <w:rPr>
          <w:rFonts w:ascii="Times New Roman" w:hAnsi="Times New Roman" w:cs="Times New Roman"/>
          <w:sz w:val="24"/>
          <w:szCs w:val="24"/>
        </w:rPr>
        <w:softHyphen/>
        <w:t>пами толерантности, диалога и сотрудничества; готовность к взаимодействию с коллегами, работе в коллективе;</w:t>
      </w:r>
    </w:p>
    <w:p w:rsidR="008354BD" w:rsidRPr="002B2905" w:rsidRDefault="008354BD" w:rsidP="007E3D85">
      <w:pPr>
        <w:pStyle w:val="a5"/>
        <w:numPr>
          <w:ilvl w:val="0"/>
          <w:numId w:val="1"/>
        </w:num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готовность использовать основные методы защиты от возможных последствий аварий, катастроф, стихийных бедствий;</w:t>
      </w:r>
    </w:p>
    <w:p w:rsidR="008354BD" w:rsidRPr="002B2905" w:rsidRDefault="008354BD" w:rsidP="007E3D85">
      <w:pPr>
        <w:pStyle w:val="a5"/>
        <w:numPr>
          <w:ilvl w:val="0"/>
          <w:numId w:val="1"/>
        </w:num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обладание навыками безопасной работы во время проектно-исследовательской и экспериментальной деятельности, при использовании лабораторного обо</w:t>
      </w:r>
      <w:r w:rsidRPr="002B2905">
        <w:rPr>
          <w:rFonts w:ascii="Times New Roman" w:hAnsi="Times New Roman" w:cs="Times New Roman"/>
          <w:sz w:val="24"/>
          <w:szCs w:val="24"/>
        </w:rPr>
        <w:softHyphen/>
        <w:t>рудования;</w:t>
      </w:r>
    </w:p>
    <w:p w:rsidR="008354BD" w:rsidRPr="002B2905" w:rsidRDefault="008354BD" w:rsidP="007E3D85">
      <w:pPr>
        <w:pStyle w:val="a5"/>
        <w:numPr>
          <w:ilvl w:val="0"/>
          <w:numId w:val="1"/>
        </w:num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способность использовать приобретенные знания и умения в практической деятельности и повседневной жизни для соблюдения мер профилактики от</w:t>
      </w:r>
      <w:r w:rsidRPr="002B2905">
        <w:rPr>
          <w:rFonts w:ascii="Times New Roman" w:hAnsi="Times New Roman" w:cs="Times New Roman"/>
          <w:sz w:val="24"/>
          <w:szCs w:val="24"/>
        </w:rPr>
        <w:softHyphen/>
        <w:t>равлений, вирусных и других заболеваний, стрессов, вредных привычек (ку</w:t>
      </w:r>
      <w:r w:rsidRPr="002B2905">
        <w:rPr>
          <w:rFonts w:ascii="Times New Roman" w:hAnsi="Times New Roman" w:cs="Times New Roman"/>
          <w:sz w:val="24"/>
          <w:szCs w:val="24"/>
        </w:rPr>
        <w:softHyphen/>
        <w:t>рения, алкоголизма, наркомании); правил поведения в природной среде;</w:t>
      </w:r>
    </w:p>
    <w:p w:rsidR="008354BD" w:rsidRPr="002B2905" w:rsidRDefault="008354BD" w:rsidP="007E3D85">
      <w:pPr>
        <w:pStyle w:val="a5"/>
        <w:numPr>
          <w:ilvl w:val="0"/>
          <w:numId w:val="1"/>
        </w:num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готовность к оказанию первой помощи при травмах, простудных и других заболеваниях, отравлениях пищевыми продуктами;</w:t>
      </w:r>
    </w:p>
    <w:p w:rsidR="008354BD" w:rsidRPr="002B2905" w:rsidRDefault="00DD340C" w:rsidP="007E3D85">
      <w:pPr>
        <w:pStyle w:val="a5"/>
        <w:tabs>
          <w:tab w:val="left" w:pos="2977"/>
        </w:tabs>
        <w:spacing w:line="276" w:lineRule="auto"/>
        <w:ind w:firstLine="567"/>
        <w:jc w:val="both"/>
        <w:rPr>
          <w:rFonts w:ascii="Times New Roman" w:hAnsi="Times New Roman" w:cs="Times New Roman"/>
          <w:sz w:val="24"/>
          <w:szCs w:val="24"/>
        </w:rPr>
      </w:pPr>
      <w:r>
        <w:rPr>
          <w:rFonts w:ascii="Times New Roman" w:hAnsi="Times New Roman" w:cs="Times New Roman"/>
          <w:b/>
          <w:bCs/>
          <w:sz w:val="24"/>
          <w:szCs w:val="24"/>
        </w:rPr>
        <w:t>•</w:t>
      </w:r>
      <w:proofErr w:type="spellStart"/>
      <w:r w:rsidR="008354BD" w:rsidRPr="002B2905">
        <w:rPr>
          <w:rFonts w:ascii="Times New Roman" w:hAnsi="Times New Roman" w:cs="Times New Roman"/>
          <w:b/>
          <w:bCs/>
          <w:i/>
          <w:iCs/>
          <w:sz w:val="24"/>
          <w:szCs w:val="24"/>
        </w:rPr>
        <w:t>метапредметных</w:t>
      </w:r>
      <w:proofErr w:type="spellEnd"/>
      <w:r w:rsidR="008354BD" w:rsidRPr="002B2905">
        <w:rPr>
          <w:rFonts w:ascii="Times New Roman" w:hAnsi="Times New Roman" w:cs="Times New Roman"/>
          <w:b/>
          <w:bCs/>
          <w:i/>
          <w:iCs/>
          <w:sz w:val="24"/>
          <w:szCs w:val="24"/>
        </w:rPr>
        <w:t>:</w:t>
      </w:r>
    </w:p>
    <w:p w:rsidR="008354BD" w:rsidRPr="002B2905" w:rsidRDefault="008354BD" w:rsidP="007E3D85">
      <w:pPr>
        <w:pStyle w:val="a5"/>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i/>
          <w:iCs/>
          <w:sz w:val="24"/>
          <w:szCs w:val="24"/>
        </w:rPr>
        <w:lastRenderedPageBreak/>
        <w:t>-</w:t>
      </w:r>
      <w:r w:rsidRPr="002B2905">
        <w:rPr>
          <w:rFonts w:ascii="Times New Roman" w:hAnsi="Times New Roman" w:cs="Times New Roman"/>
          <w:i/>
          <w:iCs/>
          <w:sz w:val="24"/>
          <w:szCs w:val="24"/>
        </w:rPr>
        <w:tab/>
      </w:r>
      <w:r w:rsidRPr="002B2905">
        <w:rPr>
          <w:rFonts w:ascii="Times New Roman" w:hAnsi="Times New Roman" w:cs="Times New Roman"/>
          <w:sz w:val="24"/>
          <w:szCs w:val="24"/>
        </w:rPr>
        <w:t>осознание социальной значимости своей профессии/специальности, обладание</w:t>
      </w:r>
      <w:r w:rsidRPr="002B2905">
        <w:rPr>
          <w:rFonts w:ascii="Times New Roman" w:hAnsi="Times New Roman" w:cs="Times New Roman"/>
          <w:sz w:val="24"/>
          <w:szCs w:val="24"/>
        </w:rPr>
        <w:br/>
        <w:t>мотивацией к осуществлению профессиональной деятельности;</w:t>
      </w:r>
    </w:p>
    <w:p w:rsidR="008354BD" w:rsidRPr="002B2905" w:rsidRDefault="008354BD" w:rsidP="007E3D85">
      <w:pPr>
        <w:pStyle w:val="a5"/>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vertAlign w:val="superscript"/>
        </w:rPr>
        <w:t>1</w:t>
      </w:r>
      <w:r w:rsidRPr="002B2905">
        <w:rPr>
          <w:rFonts w:ascii="Times New Roman" w:hAnsi="Times New Roman" w:cs="Times New Roman"/>
          <w:sz w:val="24"/>
          <w:szCs w:val="24"/>
        </w:rPr>
        <w:t xml:space="preserve"> Экзамен проводится по решению профессиональной образовательной организации либо по желанию студентов при изучении учебной дисциплины «Биология» как профильной учебной дисциплины повышение интеллектуального уровня в процессе изучения биологических явлений; выдающихся достижений биологии, вошедших в общечеловече</w:t>
      </w:r>
      <w:r w:rsidRPr="002B2905">
        <w:rPr>
          <w:rFonts w:ascii="Times New Roman" w:hAnsi="Times New Roman" w:cs="Times New Roman"/>
          <w:sz w:val="24"/>
          <w:szCs w:val="24"/>
        </w:rPr>
        <w:softHyphen/>
        <w:t>скую культуру; сложных и противоречивых путей развития современных научных взглядов, идей, теорий, концепций, гипотез (о сущности и про</w:t>
      </w:r>
      <w:r w:rsidRPr="002B2905">
        <w:rPr>
          <w:rFonts w:ascii="Times New Roman" w:hAnsi="Times New Roman" w:cs="Times New Roman"/>
          <w:sz w:val="24"/>
          <w:szCs w:val="24"/>
        </w:rPr>
        <w:softHyphen/>
        <w:t>исхождении жизни, человека) в ходе работы с различными источниками информации;</w:t>
      </w:r>
    </w:p>
    <w:p w:rsidR="008354BD" w:rsidRPr="002B2905" w:rsidRDefault="008354BD" w:rsidP="007E3D85">
      <w:pPr>
        <w:pStyle w:val="a5"/>
        <w:numPr>
          <w:ilvl w:val="0"/>
          <w:numId w:val="1"/>
        </w:num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способность организовывать сотрудничество единомышленников, в том числе с использованием современных информационно-коммуникационных технологий;</w:t>
      </w:r>
    </w:p>
    <w:p w:rsidR="008354BD" w:rsidRPr="002B2905" w:rsidRDefault="008354BD" w:rsidP="007E3D85">
      <w:pPr>
        <w:pStyle w:val="a5"/>
        <w:numPr>
          <w:ilvl w:val="0"/>
          <w:numId w:val="1"/>
        </w:num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способность понимать принципы устойчивости и продуктивности живой природы, пути ее изменения под влиянием антропогенных факторов, способ</w:t>
      </w:r>
      <w:r w:rsidRPr="002B2905">
        <w:rPr>
          <w:rFonts w:ascii="Times New Roman" w:hAnsi="Times New Roman" w:cs="Times New Roman"/>
          <w:sz w:val="24"/>
          <w:szCs w:val="24"/>
        </w:rPr>
        <w:softHyphen/>
        <w:t>ность к системному анализу глобальных экологических проблем, вопросов состояния окружающей среды и рационального использования природных ресурсов;</w:t>
      </w:r>
    </w:p>
    <w:p w:rsidR="008354BD" w:rsidRPr="002B2905" w:rsidRDefault="008354BD" w:rsidP="007E3D85">
      <w:pPr>
        <w:pStyle w:val="a5"/>
        <w:numPr>
          <w:ilvl w:val="0"/>
          <w:numId w:val="1"/>
        </w:num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умение обосновывать место и роль биологических знаний в практической деятельности людей, развитии современных технологий; определять живые объекты в природе; проводить наблюдения за экосистемами с целью их опи</w:t>
      </w:r>
      <w:r w:rsidRPr="002B2905">
        <w:rPr>
          <w:rFonts w:ascii="Times New Roman" w:hAnsi="Times New Roman" w:cs="Times New Roman"/>
          <w:sz w:val="24"/>
          <w:szCs w:val="24"/>
        </w:rPr>
        <w:softHyphen/>
        <w:t>сания и выявления естественных и антропогенных изменений; находить и анализировать информацию о живых объектах;</w:t>
      </w:r>
    </w:p>
    <w:p w:rsidR="008354BD" w:rsidRPr="002B2905" w:rsidRDefault="008354BD" w:rsidP="007E3D85">
      <w:pPr>
        <w:pStyle w:val="a5"/>
        <w:numPr>
          <w:ilvl w:val="0"/>
          <w:numId w:val="1"/>
        </w:num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способность применять биологические и экологические знания для анализа прикладных проблем хозяйственной деятельности;</w:t>
      </w:r>
    </w:p>
    <w:p w:rsidR="008354BD" w:rsidRPr="002B2905" w:rsidRDefault="008354BD" w:rsidP="007E3D85">
      <w:pPr>
        <w:pStyle w:val="a5"/>
        <w:numPr>
          <w:ilvl w:val="0"/>
          <w:numId w:val="1"/>
        </w:num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способность к самостоятельному проведению исследований, постановке </w:t>
      </w:r>
      <w:proofErr w:type="gramStart"/>
      <w:r w:rsidRPr="002B2905">
        <w:rPr>
          <w:rFonts w:ascii="Times New Roman" w:hAnsi="Times New Roman" w:cs="Times New Roman"/>
          <w:sz w:val="24"/>
          <w:szCs w:val="24"/>
        </w:rPr>
        <w:t>естественно-научного</w:t>
      </w:r>
      <w:proofErr w:type="gramEnd"/>
      <w:r w:rsidRPr="002B2905">
        <w:rPr>
          <w:rFonts w:ascii="Times New Roman" w:hAnsi="Times New Roman" w:cs="Times New Roman"/>
          <w:sz w:val="24"/>
          <w:szCs w:val="24"/>
        </w:rPr>
        <w:t xml:space="preserve"> эксперимента, использованию информационных тех</w:t>
      </w:r>
      <w:r w:rsidRPr="002B2905">
        <w:rPr>
          <w:rFonts w:ascii="Times New Roman" w:hAnsi="Times New Roman" w:cs="Times New Roman"/>
          <w:sz w:val="24"/>
          <w:szCs w:val="24"/>
        </w:rPr>
        <w:softHyphen/>
        <w:t>нологий для решения научных и профессиональных задач;</w:t>
      </w:r>
    </w:p>
    <w:p w:rsidR="008354BD" w:rsidRPr="002B2905" w:rsidRDefault="008354BD" w:rsidP="007E3D85">
      <w:pPr>
        <w:pStyle w:val="a5"/>
        <w:numPr>
          <w:ilvl w:val="0"/>
          <w:numId w:val="1"/>
        </w:num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способность к оценке этических аспектов некоторых исследований в области биотехнологии (клонирование, искусственное оплодотворение);</w:t>
      </w:r>
    </w:p>
    <w:p w:rsidR="008354BD" w:rsidRPr="002B2905" w:rsidRDefault="008354BD" w:rsidP="007E3D85">
      <w:pPr>
        <w:pStyle w:val="a5"/>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   </w:t>
      </w:r>
      <w:r w:rsidRPr="002B2905">
        <w:rPr>
          <w:rFonts w:ascii="Times New Roman" w:hAnsi="Times New Roman" w:cs="Times New Roman"/>
          <w:b/>
          <w:bCs/>
          <w:i/>
          <w:iCs/>
          <w:sz w:val="24"/>
          <w:szCs w:val="24"/>
        </w:rPr>
        <w:t>предметных:</w:t>
      </w:r>
    </w:p>
    <w:p w:rsidR="008354BD" w:rsidRPr="002B2905" w:rsidRDefault="008354BD" w:rsidP="007E3D85">
      <w:pPr>
        <w:pStyle w:val="a5"/>
        <w:numPr>
          <w:ilvl w:val="0"/>
          <w:numId w:val="1"/>
        </w:numPr>
        <w:tabs>
          <w:tab w:val="left" w:pos="2977"/>
        </w:tabs>
        <w:spacing w:line="276" w:lineRule="auto"/>
        <w:ind w:firstLine="567"/>
        <w:jc w:val="both"/>
        <w:rPr>
          <w:rFonts w:ascii="Times New Roman" w:hAnsi="Times New Roman" w:cs="Times New Roman"/>
          <w:i/>
          <w:iCs/>
          <w:sz w:val="24"/>
          <w:szCs w:val="24"/>
        </w:rPr>
      </w:pP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представлений о роли и месте биологии в современной на</w:t>
      </w:r>
      <w:r w:rsidRPr="002B2905">
        <w:rPr>
          <w:rFonts w:ascii="Times New Roman" w:hAnsi="Times New Roman" w:cs="Times New Roman"/>
          <w:sz w:val="24"/>
          <w:szCs w:val="24"/>
        </w:rPr>
        <w:softHyphen/>
        <w:t>учной картине мира; понимание роли биологии в формировании кругозора и функциональной грамотности для решения практических задач;</w:t>
      </w:r>
    </w:p>
    <w:p w:rsidR="008354BD" w:rsidRPr="002B2905" w:rsidRDefault="008354BD" w:rsidP="007E3D85">
      <w:pPr>
        <w:pStyle w:val="a5"/>
        <w:numPr>
          <w:ilvl w:val="0"/>
          <w:numId w:val="1"/>
        </w:num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владение основополагающими понятиями и представлениями о живой при</w:t>
      </w:r>
      <w:r w:rsidRPr="002B2905">
        <w:rPr>
          <w:rFonts w:ascii="Times New Roman" w:hAnsi="Times New Roman" w:cs="Times New Roman"/>
          <w:sz w:val="24"/>
          <w:szCs w:val="24"/>
        </w:rPr>
        <w:softHyphen/>
        <w:t>роде, ее уровневой организации и эволюции; уверенное пользование биоло</w:t>
      </w:r>
      <w:r w:rsidRPr="002B2905">
        <w:rPr>
          <w:rFonts w:ascii="Times New Roman" w:hAnsi="Times New Roman" w:cs="Times New Roman"/>
          <w:sz w:val="24"/>
          <w:szCs w:val="24"/>
        </w:rPr>
        <w:softHyphen/>
        <w:t>гической терминологией и символикой;</w:t>
      </w:r>
    </w:p>
    <w:p w:rsidR="008354BD" w:rsidRPr="002B2905" w:rsidRDefault="008354BD" w:rsidP="007E3D85">
      <w:pPr>
        <w:pStyle w:val="a5"/>
        <w:numPr>
          <w:ilvl w:val="0"/>
          <w:numId w:val="1"/>
        </w:num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владение основными методами научного познания, используемыми при биологических исследованиях живых объектов и экосистем: описанием, из</w:t>
      </w:r>
      <w:r w:rsidRPr="002B2905">
        <w:rPr>
          <w:rFonts w:ascii="Times New Roman" w:hAnsi="Times New Roman" w:cs="Times New Roman"/>
          <w:sz w:val="24"/>
          <w:szCs w:val="24"/>
        </w:rPr>
        <w:softHyphen/>
        <w:t>мерением, проведением наблюдений; выявление и оценка антропогенных изменений в природе;</w:t>
      </w:r>
    </w:p>
    <w:p w:rsidR="008354BD" w:rsidRPr="002B2905" w:rsidRDefault="008354BD" w:rsidP="007E3D85">
      <w:pPr>
        <w:pStyle w:val="a5"/>
        <w:numPr>
          <w:ilvl w:val="0"/>
          <w:numId w:val="1"/>
        </w:numPr>
        <w:tabs>
          <w:tab w:val="left" w:pos="2977"/>
        </w:tabs>
        <w:spacing w:line="276" w:lineRule="auto"/>
        <w:ind w:firstLine="567"/>
        <w:jc w:val="both"/>
        <w:rPr>
          <w:rFonts w:ascii="Times New Roman" w:hAnsi="Times New Roman" w:cs="Times New Roman"/>
          <w:sz w:val="24"/>
          <w:szCs w:val="24"/>
        </w:rPr>
      </w:pP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умений объяснять результаты биологических эксперимен</w:t>
      </w:r>
      <w:r w:rsidRPr="002B2905">
        <w:rPr>
          <w:rFonts w:ascii="Times New Roman" w:hAnsi="Times New Roman" w:cs="Times New Roman"/>
          <w:sz w:val="24"/>
          <w:szCs w:val="24"/>
        </w:rPr>
        <w:softHyphen/>
        <w:t>тов, решать элементарные биологические задачи;</w:t>
      </w:r>
    </w:p>
    <w:p w:rsidR="008354BD" w:rsidRPr="002B2905" w:rsidRDefault="008354BD" w:rsidP="007E3D85">
      <w:pPr>
        <w:pStyle w:val="a5"/>
        <w:numPr>
          <w:ilvl w:val="0"/>
          <w:numId w:val="1"/>
        </w:numPr>
        <w:tabs>
          <w:tab w:val="left" w:pos="2977"/>
        </w:tabs>
        <w:spacing w:line="276" w:lineRule="auto"/>
        <w:ind w:firstLine="567"/>
        <w:jc w:val="both"/>
        <w:rPr>
          <w:rFonts w:ascii="Times New Roman" w:hAnsi="Times New Roman" w:cs="Times New Roman"/>
          <w:sz w:val="24"/>
          <w:szCs w:val="24"/>
        </w:rPr>
      </w:pPr>
      <w:proofErr w:type="spellStart"/>
      <w:r w:rsidRPr="002B2905">
        <w:rPr>
          <w:rFonts w:ascii="Times New Roman" w:hAnsi="Times New Roman" w:cs="Times New Roman"/>
          <w:sz w:val="24"/>
          <w:szCs w:val="24"/>
        </w:rPr>
        <w:t>сформированность</w:t>
      </w:r>
      <w:proofErr w:type="spellEnd"/>
      <w:r w:rsidRPr="002B2905">
        <w:rPr>
          <w:rFonts w:ascii="Times New Roman" w:hAnsi="Times New Roman" w:cs="Times New Roman"/>
          <w:sz w:val="24"/>
          <w:szCs w:val="24"/>
        </w:rPr>
        <w:t xml:space="preserve"> собственной позиции по отношению к биологической ин</w:t>
      </w:r>
      <w:r w:rsidRPr="002B2905">
        <w:rPr>
          <w:rFonts w:ascii="Times New Roman" w:hAnsi="Times New Roman" w:cs="Times New Roman"/>
          <w:sz w:val="24"/>
          <w:szCs w:val="24"/>
        </w:rPr>
        <w:softHyphen/>
        <w:t>формации, получаемой из разных источников, глобальным экологическим проблемам и путям их решения.</w:t>
      </w:r>
    </w:p>
    <w:p w:rsidR="008354BD" w:rsidRPr="002B2905" w:rsidRDefault="008354BD" w:rsidP="007E3D85">
      <w:pPr>
        <w:pStyle w:val="a5"/>
        <w:tabs>
          <w:tab w:val="left" w:pos="2977"/>
        </w:tabs>
        <w:spacing w:line="276" w:lineRule="auto"/>
        <w:ind w:firstLine="567"/>
        <w:rPr>
          <w:rFonts w:ascii="Times New Roman" w:hAnsi="Times New Roman" w:cs="Times New Roman"/>
          <w:b/>
          <w:sz w:val="24"/>
          <w:szCs w:val="24"/>
        </w:rPr>
      </w:pPr>
      <w:r w:rsidRPr="002B2905">
        <w:rPr>
          <w:rFonts w:ascii="Times New Roman" w:hAnsi="Times New Roman" w:cs="Times New Roman"/>
          <w:b/>
          <w:sz w:val="24"/>
          <w:szCs w:val="24"/>
        </w:rPr>
        <w:t>Количество часов на освоение программы учебной дисциплины:</w:t>
      </w:r>
    </w:p>
    <w:p w:rsidR="008354BD" w:rsidRPr="002B2905" w:rsidRDefault="008354BD" w:rsidP="007E3D85">
      <w:pPr>
        <w:pStyle w:val="a5"/>
        <w:tabs>
          <w:tab w:val="left" w:pos="2977"/>
        </w:tabs>
        <w:spacing w:line="276" w:lineRule="auto"/>
        <w:ind w:left="360" w:firstLine="567"/>
        <w:rPr>
          <w:rFonts w:ascii="Times New Roman" w:hAnsi="Times New Roman" w:cs="Times New Roman"/>
          <w:sz w:val="24"/>
          <w:szCs w:val="24"/>
        </w:rPr>
      </w:pPr>
      <w:r w:rsidRPr="002B2905">
        <w:rPr>
          <w:rFonts w:ascii="Times New Roman" w:hAnsi="Times New Roman" w:cs="Times New Roman"/>
          <w:sz w:val="24"/>
          <w:szCs w:val="24"/>
        </w:rPr>
        <w:t>Максимальной учебной нагрузки обучающегося – 108, в том числе: обязательной аудиторной учебной нагрузки обучающегося- 72 часа; самостоятельной работы обучающегося – 36 часов.</w:t>
      </w:r>
    </w:p>
    <w:p w:rsidR="008354BD" w:rsidRPr="002B2905" w:rsidRDefault="008354BD" w:rsidP="007E3D85">
      <w:pPr>
        <w:pStyle w:val="a5"/>
        <w:tabs>
          <w:tab w:val="left" w:pos="2977"/>
        </w:tabs>
        <w:spacing w:line="276" w:lineRule="auto"/>
        <w:ind w:left="360" w:firstLine="567"/>
        <w:rPr>
          <w:rFonts w:ascii="Times New Roman" w:hAnsi="Times New Roman" w:cs="Times New Roman"/>
          <w:sz w:val="24"/>
          <w:szCs w:val="24"/>
        </w:rPr>
      </w:pPr>
    </w:p>
    <w:p w:rsidR="008354BD" w:rsidRPr="002B2905" w:rsidRDefault="008354BD" w:rsidP="007E3D85">
      <w:pPr>
        <w:pStyle w:val="a5"/>
        <w:tabs>
          <w:tab w:val="left" w:pos="2977"/>
        </w:tabs>
        <w:spacing w:line="276" w:lineRule="auto"/>
        <w:ind w:left="360" w:firstLine="567"/>
        <w:rPr>
          <w:rFonts w:ascii="Times New Roman" w:hAnsi="Times New Roman" w:cs="Times New Roman"/>
          <w:b/>
          <w:sz w:val="24"/>
          <w:szCs w:val="24"/>
        </w:rPr>
      </w:pPr>
      <w:r w:rsidRPr="002B2905">
        <w:rPr>
          <w:rFonts w:ascii="Times New Roman" w:hAnsi="Times New Roman" w:cs="Times New Roman"/>
          <w:b/>
          <w:sz w:val="24"/>
          <w:szCs w:val="24"/>
        </w:rPr>
        <w:t>Содержание учебной дисциплины  «Биология»</w:t>
      </w:r>
    </w:p>
    <w:p w:rsidR="008354BD" w:rsidRPr="002B2905" w:rsidRDefault="008354BD" w:rsidP="007E3D85">
      <w:pPr>
        <w:tabs>
          <w:tab w:val="left" w:pos="2977"/>
        </w:tabs>
        <w:spacing w:line="276" w:lineRule="auto"/>
        <w:ind w:firstLine="567"/>
        <w:rPr>
          <w:rFonts w:ascii="Times New Roman" w:eastAsia="Calibri" w:hAnsi="Times New Roman" w:cs="Times New Roman"/>
          <w:sz w:val="24"/>
          <w:szCs w:val="24"/>
        </w:rPr>
      </w:pPr>
      <w:r w:rsidRPr="002B2905">
        <w:rPr>
          <w:rFonts w:ascii="Times New Roman" w:eastAsia="Calibri" w:hAnsi="Times New Roman" w:cs="Times New Roman"/>
          <w:sz w:val="24"/>
          <w:szCs w:val="24"/>
        </w:rPr>
        <w:t>Раздел 1. Введение. Учение о клетке.</w:t>
      </w:r>
    </w:p>
    <w:p w:rsidR="008354BD" w:rsidRPr="002B2905" w:rsidRDefault="008354BD" w:rsidP="007E3D85">
      <w:pPr>
        <w:tabs>
          <w:tab w:val="left" w:pos="2977"/>
        </w:tabs>
        <w:spacing w:line="276" w:lineRule="auto"/>
        <w:ind w:firstLine="567"/>
        <w:rPr>
          <w:rFonts w:ascii="Times New Roman" w:eastAsia="Calibri" w:hAnsi="Times New Roman" w:cs="Times New Roman"/>
          <w:sz w:val="24"/>
          <w:szCs w:val="24"/>
        </w:rPr>
      </w:pPr>
      <w:r w:rsidRPr="002B2905">
        <w:rPr>
          <w:rFonts w:ascii="Times New Roman" w:eastAsia="Calibri" w:hAnsi="Times New Roman" w:cs="Times New Roman"/>
          <w:sz w:val="24"/>
          <w:szCs w:val="24"/>
        </w:rPr>
        <w:t>Раздел 2.  Организм. Размножение и индивидуальное развитие организмов</w:t>
      </w:r>
    </w:p>
    <w:p w:rsidR="008354BD" w:rsidRPr="002B2905" w:rsidRDefault="008354BD" w:rsidP="007E3D85">
      <w:pPr>
        <w:tabs>
          <w:tab w:val="left" w:pos="2977"/>
        </w:tabs>
        <w:spacing w:line="276" w:lineRule="auto"/>
        <w:ind w:firstLine="567"/>
        <w:rPr>
          <w:rFonts w:ascii="Times New Roman" w:eastAsia="Calibri" w:hAnsi="Times New Roman" w:cs="Times New Roman"/>
          <w:sz w:val="24"/>
          <w:szCs w:val="24"/>
        </w:rPr>
      </w:pPr>
      <w:r w:rsidRPr="002B2905">
        <w:rPr>
          <w:rFonts w:ascii="Times New Roman" w:eastAsia="Calibri" w:hAnsi="Times New Roman" w:cs="Times New Roman"/>
          <w:sz w:val="24"/>
          <w:szCs w:val="24"/>
        </w:rPr>
        <w:lastRenderedPageBreak/>
        <w:t>Раздел 3. Основы генетики и селекции</w:t>
      </w:r>
    </w:p>
    <w:p w:rsidR="008354BD" w:rsidRPr="002B2905" w:rsidRDefault="008354BD" w:rsidP="007E3D85">
      <w:pPr>
        <w:tabs>
          <w:tab w:val="left" w:pos="2977"/>
        </w:tabs>
        <w:spacing w:line="276" w:lineRule="auto"/>
        <w:ind w:firstLine="567"/>
        <w:rPr>
          <w:rFonts w:ascii="Times New Roman" w:eastAsia="Calibri" w:hAnsi="Times New Roman" w:cs="Times New Roman"/>
          <w:sz w:val="24"/>
          <w:szCs w:val="24"/>
        </w:rPr>
      </w:pPr>
      <w:r w:rsidRPr="002B2905">
        <w:rPr>
          <w:rFonts w:ascii="Times New Roman" w:eastAsia="Calibri" w:hAnsi="Times New Roman" w:cs="Times New Roman"/>
          <w:sz w:val="24"/>
          <w:szCs w:val="24"/>
        </w:rPr>
        <w:t>раздел 4. Происхождение и развитие жизни на земле. Эволюционное учение</w:t>
      </w:r>
    </w:p>
    <w:p w:rsidR="008354BD" w:rsidRPr="002B2905" w:rsidRDefault="008354BD" w:rsidP="007E3D85">
      <w:pPr>
        <w:tabs>
          <w:tab w:val="left" w:pos="2977"/>
        </w:tabs>
        <w:spacing w:line="276" w:lineRule="auto"/>
        <w:ind w:firstLine="567"/>
        <w:rPr>
          <w:rFonts w:ascii="Times New Roman" w:eastAsia="Calibri" w:hAnsi="Times New Roman" w:cs="Times New Roman"/>
          <w:sz w:val="24"/>
          <w:szCs w:val="24"/>
        </w:rPr>
      </w:pPr>
      <w:r w:rsidRPr="002B2905">
        <w:rPr>
          <w:rFonts w:ascii="Times New Roman" w:eastAsia="Calibri" w:hAnsi="Times New Roman" w:cs="Times New Roman"/>
          <w:sz w:val="24"/>
          <w:szCs w:val="24"/>
        </w:rPr>
        <w:t>Раздел 5. Происхождение человека</w:t>
      </w:r>
    </w:p>
    <w:p w:rsidR="008354BD" w:rsidRPr="002B2905" w:rsidRDefault="008354BD" w:rsidP="007E3D85">
      <w:pPr>
        <w:tabs>
          <w:tab w:val="left" w:pos="2977"/>
        </w:tabs>
        <w:spacing w:line="276" w:lineRule="auto"/>
        <w:ind w:firstLine="567"/>
        <w:rPr>
          <w:rFonts w:ascii="Times New Roman" w:eastAsia="Calibri" w:hAnsi="Times New Roman" w:cs="Times New Roman"/>
          <w:sz w:val="24"/>
          <w:szCs w:val="24"/>
        </w:rPr>
      </w:pPr>
      <w:r w:rsidRPr="002B2905">
        <w:rPr>
          <w:rFonts w:ascii="Times New Roman" w:eastAsia="Calibri" w:hAnsi="Times New Roman" w:cs="Times New Roman"/>
          <w:sz w:val="24"/>
          <w:szCs w:val="24"/>
        </w:rPr>
        <w:t>Раздел 6. Основы экологии</w:t>
      </w:r>
    </w:p>
    <w:p w:rsidR="008354BD" w:rsidRPr="002B2905" w:rsidRDefault="008354BD" w:rsidP="007E3D85">
      <w:pPr>
        <w:tabs>
          <w:tab w:val="left" w:pos="2977"/>
        </w:tabs>
        <w:spacing w:line="276" w:lineRule="auto"/>
        <w:ind w:firstLine="567"/>
        <w:rPr>
          <w:rFonts w:ascii="Times New Roman" w:eastAsia="Calibri" w:hAnsi="Times New Roman" w:cs="Times New Roman"/>
          <w:sz w:val="24"/>
          <w:szCs w:val="24"/>
        </w:rPr>
      </w:pPr>
      <w:r w:rsidRPr="002B2905">
        <w:rPr>
          <w:rFonts w:ascii="Times New Roman" w:eastAsia="Calibri" w:hAnsi="Times New Roman" w:cs="Times New Roman"/>
          <w:sz w:val="24"/>
          <w:szCs w:val="24"/>
        </w:rPr>
        <w:t>Раздел 7. Бионика</w:t>
      </w:r>
    </w:p>
    <w:p w:rsidR="00AA0CCA" w:rsidRPr="002B2905" w:rsidRDefault="00EF6DB5" w:rsidP="007E3D85">
      <w:pPr>
        <w:tabs>
          <w:tab w:val="left" w:pos="2977"/>
        </w:tabs>
        <w:spacing w:line="276" w:lineRule="auto"/>
        <w:ind w:firstLine="567"/>
        <w:jc w:val="center"/>
        <w:rPr>
          <w:rFonts w:ascii="Times New Roman" w:hAnsi="Times New Roman" w:cs="Times New Roman"/>
          <w:b/>
          <w:sz w:val="24"/>
          <w:szCs w:val="24"/>
        </w:rPr>
      </w:pPr>
      <w:r w:rsidRPr="002B2905">
        <w:rPr>
          <w:rFonts w:ascii="Times New Roman" w:hAnsi="Times New Roman" w:cs="Times New Roman"/>
          <w:b/>
          <w:sz w:val="24"/>
          <w:szCs w:val="24"/>
        </w:rPr>
        <w:t>УД.01 ТАТАРСКИЙ ЯЗЫК</w:t>
      </w:r>
    </w:p>
    <w:p w:rsidR="00AA0CCA" w:rsidRPr="002B2905" w:rsidRDefault="00AA0CCA" w:rsidP="007E3D85">
      <w:pPr>
        <w:pStyle w:val="Default"/>
        <w:tabs>
          <w:tab w:val="left" w:pos="2977"/>
        </w:tabs>
        <w:spacing w:line="276" w:lineRule="auto"/>
        <w:ind w:firstLine="567"/>
        <w:rPr>
          <w:b/>
          <w:bCs/>
        </w:rPr>
      </w:pPr>
      <w:r w:rsidRPr="002B2905">
        <w:rPr>
          <w:b/>
        </w:rPr>
        <w:t>Область применения программы</w:t>
      </w:r>
      <w:r w:rsidRPr="002B2905">
        <w:rPr>
          <w:b/>
          <w:bCs/>
        </w:rPr>
        <w:t>.</w:t>
      </w:r>
    </w:p>
    <w:p w:rsidR="00AA0CCA" w:rsidRPr="002B2905" w:rsidRDefault="00AA0CCA" w:rsidP="007E3D85">
      <w:pPr>
        <w:pStyle w:val="21"/>
        <w:tabs>
          <w:tab w:val="left" w:pos="2977"/>
        </w:tabs>
        <w:spacing w:line="276" w:lineRule="auto"/>
        <w:ind w:left="0" w:firstLine="567"/>
        <w:jc w:val="both"/>
      </w:pPr>
      <w:r w:rsidRPr="002B2905">
        <w:t xml:space="preserve">      Программа учебной дисциплины «Татарский язык» является частью основной профессиональной образовательной программы среднего профессионального образования базовой подготовки по специальности 19.01.17 «Повар, кондитер».</w:t>
      </w:r>
    </w:p>
    <w:p w:rsidR="00AA0CCA" w:rsidRPr="002B2905" w:rsidRDefault="00AA0CCA" w:rsidP="007E3D85">
      <w:pPr>
        <w:pStyle w:val="Default"/>
        <w:tabs>
          <w:tab w:val="left" w:pos="2977"/>
        </w:tabs>
        <w:spacing w:line="276" w:lineRule="auto"/>
        <w:ind w:firstLine="567"/>
        <w:rPr>
          <w:b/>
          <w:bCs/>
        </w:rPr>
      </w:pPr>
      <w:r w:rsidRPr="002B2905">
        <w:rPr>
          <w:rFonts w:eastAsia="Times New Roman"/>
          <w:color w:val="auto"/>
          <w:lang w:eastAsia="ru-RU"/>
        </w:rPr>
        <w:t xml:space="preserve">       </w:t>
      </w:r>
      <w:r w:rsidRPr="002B2905">
        <w:t>Программа учебной дисциплины может быть использована</w:t>
      </w:r>
      <w:r w:rsidRPr="002B2905">
        <w:rPr>
          <w:b/>
          <w:bCs/>
        </w:rPr>
        <w:t xml:space="preserve"> </w:t>
      </w:r>
      <w:r w:rsidRPr="002B2905">
        <w:t xml:space="preserve">другими образовательными учреждениями профессионального и дополнительного образования, реализующими образовательную программу среднего (полного) общего образования. </w:t>
      </w:r>
      <w:r w:rsidRPr="002B2905">
        <w:rPr>
          <w:b/>
          <w:bCs/>
        </w:rPr>
        <w:t xml:space="preserve"> </w:t>
      </w:r>
    </w:p>
    <w:p w:rsidR="00AA0CCA" w:rsidRPr="002B2905" w:rsidRDefault="00AA0CCA"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jc w:val="both"/>
        <w:rPr>
          <w:rFonts w:ascii="Times New Roman" w:hAnsi="Times New Roman" w:cs="Times New Roman"/>
          <w:b/>
          <w:sz w:val="24"/>
          <w:szCs w:val="24"/>
        </w:rPr>
      </w:pPr>
      <w:r w:rsidRPr="002B2905">
        <w:rPr>
          <w:rFonts w:ascii="Times New Roman" w:hAnsi="Times New Roman" w:cs="Times New Roman"/>
          <w:b/>
          <w:sz w:val="24"/>
          <w:szCs w:val="24"/>
        </w:rPr>
        <w:t>Место дисциплины в структуре основной профессиональной образовательной программы:</w:t>
      </w:r>
    </w:p>
    <w:p w:rsidR="00AA0CCA" w:rsidRPr="002B2905" w:rsidRDefault="00AA0CCA"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   Учебная дисциплина «Татарский язык» относится к циклу  общеобразовательной подготовки.</w:t>
      </w:r>
    </w:p>
    <w:p w:rsidR="00AA0CCA" w:rsidRPr="002B2905" w:rsidRDefault="00AA0CCA" w:rsidP="007E3D85">
      <w:pPr>
        <w:tabs>
          <w:tab w:val="left" w:pos="708"/>
          <w:tab w:val="left" w:pos="1416"/>
          <w:tab w:val="left" w:pos="2124"/>
          <w:tab w:val="left" w:pos="2832"/>
          <w:tab w:val="left" w:pos="2977"/>
          <w:tab w:val="left" w:pos="3540"/>
          <w:tab w:val="left" w:pos="4248"/>
          <w:tab w:val="left" w:pos="4956"/>
          <w:tab w:val="left" w:pos="5664"/>
          <w:tab w:val="left" w:pos="6372"/>
        </w:tabs>
        <w:spacing w:line="276" w:lineRule="auto"/>
        <w:ind w:firstLine="567"/>
        <w:jc w:val="both"/>
        <w:rPr>
          <w:rFonts w:ascii="Times New Roman" w:hAnsi="Times New Roman" w:cs="Times New Roman"/>
          <w:sz w:val="24"/>
          <w:szCs w:val="24"/>
        </w:rPr>
      </w:pPr>
      <w:r w:rsidRPr="002B2905">
        <w:rPr>
          <w:rFonts w:ascii="Times New Roman" w:hAnsi="Times New Roman" w:cs="Times New Roman"/>
          <w:b/>
          <w:sz w:val="24"/>
          <w:szCs w:val="24"/>
        </w:rPr>
        <w:t>Цели и задачи дисциплины – требования к результатам освоения дисциплины:</w:t>
      </w:r>
    </w:p>
    <w:p w:rsidR="00AA0CCA" w:rsidRPr="002B2905" w:rsidRDefault="00AA0CCA"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p>
    <w:p w:rsidR="00AA0CCA" w:rsidRPr="002B2905" w:rsidRDefault="00AA0CCA"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В результате освоения дисциплины студент должен </w:t>
      </w:r>
      <w:r w:rsidRPr="002B2905">
        <w:rPr>
          <w:rFonts w:ascii="Times New Roman" w:hAnsi="Times New Roman" w:cs="Times New Roman"/>
          <w:b/>
          <w:sz w:val="24"/>
          <w:szCs w:val="24"/>
        </w:rPr>
        <w:t>уметь</w:t>
      </w:r>
      <w:r w:rsidRPr="002B2905">
        <w:rPr>
          <w:rFonts w:ascii="Times New Roman" w:hAnsi="Times New Roman" w:cs="Times New Roman"/>
          <w:sz w:val="24"/>
          <w:szCs w:val="24"/>
        </w:rPr>
        <w:t>:</w:t>
      </w:r>
    </w:p>
    <w:p w:rsidR="00AA0CCA" w:rsidRPr="002B2905" w:rsidRDefault="00AA0CCA" w:rsidP="007E3D85">
      <w:pPr>
        <w:numPr>
          <w:ilvl w:val="0"/>
          <w:numId w:val="4"/>
        </w:num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jc w:val="both"/>
        <w:rPr>
          <w:rFonts w:ascii="Times New Roman" w:hAnsi="Times New Roman" w:cs="Times New Roman"/>
          <w:sz w:val="24"/>
          <w:szCs w:val="24"/>
        </w:rPr>
      </w:pPr>
      <w:r w:rsidRPr="002B2905">
        <w:rPr>
          <w:rFonts w:ascii="Times New Roman" w:hAnsi="Times New Roman" w:cs="Times New Roman"/>
          <w:b/>
          <w:sz w:val="24"/>
          <w:szCs w:val="24"/>
        </w:rPr>
        <w:t>осуществлять</w:t>
      </w:r>
      <w:r w:rsidRPr="002B2905">
        <w:rPr>
          <w:rFonts w:ascii="Times New Roman" w:hAnsi="Times New Roman" w:cs="Times New Roman"/>
          <w:sz w:val="24"/>
          <w:szCs w:val="24"/>
        </w:rPr>
        <w:t xml:space="preserve">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AA0CCA" w:rsidRPr="002B2905" w:rsidRDefault="00AA0CCA" w:rsidP="007E3D85">
      <w:pPr>
        <w:numPr>
          <w:ilvl w:val="0"/>
          <w:numId w:val="4"/>
        </w:num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jc w:val="both"/>
        <w:rPr>
          <w:rFonts w:ascii="Times New Roman" w:hAnsi="Times New Roman" w:cs="Times New Roman"/>
          <w:sz w:val="24"/>
          <w:szCs w:val="24"/>
        </w:rPr>
      </w:pPr>
      <w:r w:rsidRPr="002B2905">
        <w:rPr>
          <w:rFonts w:ascii="Times New Roman" w:hAnsi="Times New Roman" w:cs="Times New Roman"/>
          <w:b/>
          <w:sz w:val="24"/>
          <w:szCs w:val="24"/>
        </w:rPr>
        <w:t>анализировать</w:t>
      </w:r>
      <w:r w:rsidRPr="002B2905">
        <w:rPr>
          <w:rFonts w:ascii="Times New Roman" w:hAnsi="Times New Roman" w:cs="Times New Roman"/>
          <w:sz w:val="24"/>
          <w:szCs w:val="24"/>
        </w:rPr>
        <w:t xml:space="preserve"> языковые единицы с точки зрения правильности, точности и уместности их употребления;</w:t>
      </w:r>
    </w:p>
    <w:p w:rsidR="00AA0CCA" w:rsidRPr="002B2905" w:rsidRDefault="00AA0CCA" w:rsidP="007E3D85">
      <w:pPr>
        <w:numPr>
          <w:ilvl w:val="0"/>
          <w:numId w:val="4"/>
        </w:num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jc w:val="both"/>
        <w:rPr>
          <w:rFonts w:ascii="Times New Roman" w:hAnsi="Times New Roman" w:cs="Times New Roman"/>
          <w:sz w:val="24"/>
          <w:szCs w:val="24"/>
        </w:rPr>
      </w:pPr>
      <w:r w:rsidRPr="002B2905">
        <w:rPr>
          <w:rFonts w:ascii="Times New Roman" w:hAnsi="Times New Roman" w:cs="Times New Roman"/>
          <w:b/>
          <w:sz w:val="24"/>
          <w:szCs w:val="24"/>
        </w:rPr>
        <w:t>проводить</w:t>
      </w:r>
      <w:r w:rsidRPr="002B2905">
        <w:rPr>
          <w:rFonts w:ascii="Times New Roman" w:hAnsi="Times New Roman" w:cs="Times New Roman"/>
          <w:sz w:val="24"/>
          <w:szCs w:val="24"/>
        </w:rPr>
        <w:t xml:space="preserve">  лингвистический анализ текстов различных функциональных стилей и разновидностей языка;</w:t>
      </w:r>
    </w:p>
    <w:p w:rsidR="00AA0CCA" w:rsidRPr="002B2905" w:rsidRDefault="00AA0CCA" w:rsidP="007E3D85">
      <w:pPr>
        <w:numPr>
          <w:ilvl w:val="0"/>
          <w:numId w:val="4"/>
        </w:num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jc w:val="both"/>
        <w:rPr>
          <w:rFonts w:ascii="Times New Roman" w:hAnsi="Times New Roman" w:cs="Times New Roman"/>
          <w:sz w:val="24"/>
          <w:szCs w:val="24"/>
        </w:rPr>
      </w:pPr>
      <w:r w:rsidRPr="002B2905">
        <w:rPr>
          <w:rFonts w:ascii="Times New Roman" w:hAnsi="Times New Roman" w:cs="Times New Roman"/>
          <w:b/>
          <w:sz w:val="24"/>
          <w:szCs w:val="24"/>
        </w:rPr>
        <w:t>извлекать</w:t>
      </w:r>
      <w:r w:rsidRPr="002B2905">
        <w:rPr>
          <w:rFonts w:ascii="Times New Roman" w:hAnsi="Times New Roman" w:cs="Times New Roman"/>
          <w:sz w:val="24"/>
          <w:szCs w:val="24"/>
        </w:rPr>
        <w:t xml:space="preserve"> необходимую информацию из различных источников: учебно-научных текстов, справочной литературы, средств массовой информации;</w:t>
      </w:r>
    </w:p>
    <w:p w:rsidR="00AA0CCA" w:rsidRPr="002B2905" w:rsidRDefault="00AA0CCA" w:rsidP="007E3D85">
      <w:pPr>
        <w:numPr>
          <w:ilvl w:val="0"/>
          <w:numId w:val="4"/>
        </w:num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jc w:val="both"/>
        <w:rPr>
          <w:rFonts w:ascii="Times New Roman" w:hAnsi="Times New Roman" w:cs="Times New Roman"/>
          <w:sz w:val="24"/>
          <w:szCs w:val="24"/>
        </w:rPr>
      </w:pPr>
      <w:r w:rsidRPr="002B2905">
        <w:rPr>
          <w:rFonts w:ascii="Times New Roman" w:hAnsi="Times New Roman" w:cs="Times New Roman"/>
          <w:b/>
          <w:sz w:val="24"/>
          <w:szCs w:val="24"/>
        </w:rPr>
        <w:t>применять</w:t>
      </w:r>
      <w:r w:rsidRPr="002B2905">
        <w:rPr>
          <w:rFonts w:ascii="Times New Roman" w:hAnsi="Times New Roman" w:cs="Times New Roman"/>
          <w:sz w:val="24"/>
          <w:szCs w:val="24"/>
        </w:rPr>
        <w:t xml:space="preserve"> в практике речевого общения основные орфоэпические, лексические, грамматические нормы современного татарского литературного языка;</w:t>
      </w:r>
    </w:p>
    <w:p w:rsidR="00AA0CCA" w:rsidRPr="002B2905" w:rsidRDefault="00AA0CCA" w:rsidP="007E3D85">
      <w:pPr>
        <w:numPr>
          <w:ilvl w:val="0"/>
          <w:numId w:val="4"/>
        </w:num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jc w:val="both"/>
        <w:rPr>
          <w:rFonts w:ascii="Times New Roman" w:hAnsi="Times New Roman" w:cs="Times New Roman"/>
          <w:sz w:val="24"/>
          <w:szCs w:val="24"/>
        </w:rPr>
      </w:pPr>
      <w:r w:rsidRPr="002B2905">
        <w:rPr>
          <w:rFonts w:ascii="Times New Roman" w:hAnsi="Times New Roman" w:cs="Times New Roman"/>
          <w:b/>
          <w:sz w:val="24"/>
          <w:szCs w:val="24"/>
        </w:rPr>
        <w:t>соблюдать</w:t>
      </w:r>
      <w:r w:rsidRPr="002B2905">
        <w:rPr>
          <w:rFonts w:ascii="Times New Roman" w:hAnsi="Times New Roman" w:cs="Times New Roman"/>
          <w:sz w:val="24"/>
          <w:szCs w:val="24"/>
        </w:rPr>
        <w:t xml:space="preserve"> в практике письма орфографические и пунктуационные  нормы современного татарского литературного языка;</w:t>
      </w:r>
    </w:p>
    <w:p w:rsidR="00AA0CCA" w:rsidRPr="002B2905" w:rsidRDefault="00AA0CCA" w:rsidP="007E3D85">
      <w:pPr>
        <w:numPr>
          <w:ilvl w:val="0"/>
          <w:numId w:val="4"/>
        </w:num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jc w:val="both"/>
        <w:rPr>
          <w:rFonts w:ascii="Times New Roman" w:hAnsi="Times New Roman" w:cs="Times New Roman"/>
          <w:sz w:val="24"/>
          <w:szCs w:val="24"/>
        </w:rPr>
      </w:pPr>
      <w:r w:rsidRPr="002B2905">
        <w:rPr>
          <w:rFonts w:ascii="Times New Roman" w:hAnsi="Times New Roman" w:cs="Times New Roman"/>
          <w:b/>
          <w:sz w:val="24"/>
          <w:szCs w:val="24"/>
        </w:rPr>
        <w:t>соблюдать</w:t>
      </w:r>
      <w:r w:rsidRPr="002B2905">
        <w:rPr>
          <w:rFonts w:ascii="Times New Roman" w:hAnsi="Times New Roman" w:cs="Times New Roman"/>
          <w:sz w:val="24"/>
          <w:szCs w:val="24"/>
        </w:rPr>
        <w:t xml:space="preserve"> нормы речевого поведения в различных сферах и ситуациях общения.</w:t>
      </w:r>
    </w:p>
    <w:p w:rsidR="00AA0CCA" w:rsidRPr="002B2905" w:rsidRDefault="00AA0CCA"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020" w:right="-185" w:firstLine="567"/>
        <w:jc w:val="both"/>
        <w:rPr>
          <w:rFonts w:ascii="Times New Roman" w:hAnsi="Times New Roman" w:cs="Times New Roman"/>
          <w:sz w:val="24"/>
          <w:szCs w:val="24"/>
        </w:rPr>
      </w:pPr>
    </w:p>
    <w:p w:rsidR="00AA0CCA" w:rsidRPr="002B2905" w:rsidRDefault="00AA0CCA"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В результате освоения дисциплины студент должен </w:t>
      </w:r>
      <w:r w:rsidRPr="002B2905">
        <w:rPr>
          <w:rFonts w:ascii="Times New Roman" w:hAnsi="Times New Roman" w:cs="Times New Roman"/>
          <w:b/>
          <w:sz w:val="24"/>
          <w:szCs w:val="24"/>
        </w:rPr>
        <w:t>знать</w:t>
      </w:r>
      <w:r w:rsidRPr="002B2905">
        <w:rPr>
          <w:rFonts w:ascii="Times New Roman" w:hAnsi="Times New Roman" w:cs="Times New Roman"/>
          <w:sz w:val="24"/>
          <w:szCs w:val="24"/>
        </w:rPr>
        <w:t>:</w:t>
      </w:r>
    </w:p>
    <w:p w:rsidR="00AA0CCA" w:rsidRPr="002B2905" w:rsidRDefault="00AA0CCA" w:rsidP="007E3D85">
      <w:pPr>
        <w:numPr>
          <w:ilvl w:val="0"/>
          <w:numId w:val="5"/>
        </w:num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b/>
          <w:sz w:val="24"/>
          <w:szCs w:val="24"/>
        </w:rPr>
        <w:t>связь</w:t>
      </w:r>
      <w:r w:rsidRPr="002B2905">
        <w:rPr>
          <w:rFonts w:ascii="Times New Roman" w:hAnsi="Times New Roman" w:cs="Times New Roman"/>
          <w:sz w:val="24"/>
          <w:szCs w:val="24"/>
        </w:rPr>
        <w:t xml:space="preserve"> языка и истории; культуры татарского и других народов;</w:t>
      </w:r>
    </w:p>
    <w:p w:rsidR="00AA0CCA" w:rsidRPr="002B2905" w:rsidRDefault="00AA0CCA" w:rsidP="007E3D85">
      <w:pPr>
        <w:numPr>
          <w:ilvl w:val="0"/>
          <w:numId w:val="5"/>
        </w:num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b/>
          <w:sz w:val="24"/>
          <w:szCs w:val="24"/>
        </w:rPr>
        <w:t>смысл</w:t>
      </w:r>
      <w:r w:rsidRPr="002B2905">
        <w:rPr>
          <w:rFonts w:ascii="Times New Roman" w:hAnsi="Times New Roman" w:cs="Times New Roman"/>
          <w:sz w:val="24"/>
          <w:szCs w:val="24"/>
        </w:rPr>
        <w:t xml:space="preserve"> понятий: речевая ситуация и её компоненты, литературный язык, языковая норма, культура речи;</w:t>
      </w:r>
    </w:p>
    <w:p w:rsidR="00AA0CCA" w:rsidRPr="002B2905" w:rsidRDefault="00AA0CCA" w:rsidP="007E3D85">
      <w:pPr>
        <w:numPr>
          <w:ilvl w:val="0"/>
          <w:numId w:val="5"/>
        </w:num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b/>
          <w:sz w:val="24"/>
          <w:szCs w:val="24"/>
        </w:rPr>
        <w:t>основные</w:t>
      </w:r>
      <w:r w:rsidRPr="002B2905">
        <w:rPr>
          <w:rFonts w:ascii="Times New Roman" w:hAnsi="Times New Roman" w:cs="Times New Roman"/>
          <w:sz w:val="24"/>
          <w:szCs w:val="24"/>
        </w:rPr>
        <w:t xml:space="preserve"> единицы и уровни языка, их признаки и взаимосвязь;</w:t>
      </w:r>
    </w:p>
    <w:p w:rsidR="00AA0CCA" w:rsidRPr="00DD340C" w:rsidRDefault="00AA0CCA" w:rsidP="007E3D85">
      <w:pPr>
        <w:numPr>
          <w:ilvl w:val="0"/>
          <w:numId w:val="5"/>
        </w:num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b/>
          <w:sz w:val="24"/>
          <w:szCs w:val="24"/>
        </w:rPr>
        <w:t>орфоэпические</w:t>
      </w:r>
      <w:r w:rsidRPr="002B2905">
        <w:rPr>
          <w:rFonts w:ascii="Times New Roman" w:hAnsi="Times New Roman" w:cs="Times New Roman"/>
          <w:sz w:val="24"/>
          <w:szCs w:val="24"/>
        </w:rPr>
        <w:t xml:space="preserve">, лексические, грамматические и пунктуационные нормы речевого поведения в социально-культурной, учебно-научной, официально-деловой </w:t>
      </w:r>
      <w:proofErr w:type="gramStart"/>
      <w:r w:rsidRPr="002B2905">
        <w:rPr>
          <w:rFonts w:ascii="Times New Roman" w:hAnsi="Times New Roman" w:cs="Times New Roman"/>
          <w:sz w:val="24"/>
          <w:szCs w:val="24"/>
        </w:rPr>
        <w:t>сферах</w:t>
      </w:r>
      <w:proofErr w:type="gramEnd"/>
      <w:r w:rsidRPr="002B2905">
        <w:rPr>
          <w:rFonts w:ascii="Times New Roman" w:hAnsi="Times New Roman" w:cs="Times New Roman"/>
          <w:sz w:val="24"/>
          <w:szCs w:val="24"/>
        </w:rPr>
        <w:t xml:space="preserve"> общения.</w:t>
      </w:r>
    </w:p>
    <w:p w:rsidR="00AA0CCA" w:rsidRPr="002B2905" w:rsidRDefault="00AA0CCA"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b/>
          <w:sz w:val="24"/>
          <w:szCs w:val="24"/>
        </w:rPr>
        <w:t>Рекомендуемое количество часов на освоение программы дисциплины:</w:t>
      </w:r>
    </w:p>
    <w:p w:rsidR="00AA0CCA" w:rsidRPr="002B2905" w:rsidRDefault="00AA0CCA"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максимальной учебной нагрузки студента 171 часов, в том числе:</w:t>
      </w:r>
    </w:p>
    <w:p w:rsidR="00AA0CCA" w:rsidRPr="002B2905" w:rsidRDefault="00AA0CCA"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60" w:firstLine="567"/>
        <w:jc w:val="both"/>
        <w:rPr>
          <w:rFonts w:ascii="Times New Roman" w:hAnsi="Times New Roman" w:cs="Times New Roman"/>
          <w:sz w:val="24"/>
          <w:szCs w:val="24"/>
        </w:rPr>
      </w:pPr>
      <w:r w:rsidRPr="002B2905">
        <w:rPr>
          <w:rFonts w:ascii="Times New Roman" w:hAnsi="Times New Roman" w:cs="Times New Roman"/>
          <w:sz w:val="24"/>
          <w:szCs w:val="24"/>
        </w:rPr>
        <w:t>обязательной аудиторной учебной нагрузки студента  114 часов;</w:t>
      </w:r>
    </w:p>
    <w:p w:rsidR="00AA0CCA" w:rsidRPr="002B2905" w:rsidRDefault="00AA0CCA"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60" w:firstLine="567"/>
        <w:jc w:val="both"/>
        <w:rPr>
          <w:rFonts w:ascii="Times New Roman" w:hAnsi="Times New Roman" w:cs="Times New Roman"/>
          <w:sz w:val="24"/>
          <w:szCs w:val="24"/>
        </w:rPr>
      </w:pPr>
      <w:r w:rsidRPr="002B2905">
        <w:rPr>
          <w:rFonts w:ascii="Times New Roman" w:hAnsi="Times New Roman" w:cs="Times New Roman"/>
          <w:sz w:val="24"/>
          <w:szCs w:val="24"/>
        </w:rPr>
        <w:t>самостоятел</w:t>
      </w:r>
      <w:r w:rsidR="00DD340C">
        <w:rPr>
          <w:rFonts w:ascii="Times New Roman" w:hAnsi="Times New Roman" w:cs="Times New Roman"/>
          <w:sz w:val="24"/>
          <w:szCs w:val="24"/>
        </w:rPr>
        <w:t>ьной работы студента  57 часов.</w:t>
      </w:r>
    </w:p>
    <w:p w:rsidR="00AA0CCA" w:rsidRPr="00DD340C" w:rsidRDefault="00AA0CCA" w:rsidP="007E3D85">
      <w:pPr>
        <w:tabs>
          <w:tab w:val="left" w:pos="2977"/>
        </w:tabs>
        <w:spacing w:line="276" w:lineRule="auto"/>
        <w:ind w:firstLine="567"/>
        <w:jc w:val="center"/>
        <w:rPr>
          <w:rFonts w:ascii="Times New Roman" w:hAnsi="Times New Roman" w:cs="Times New Roman"/>
          <w:b/>
          <w:sz w:val="24"/>
          <w:szCs w:val="24"/>
        </w:rPr>
      </w:pPr>
      <w:r w:rsidRPr="002B2905">
        <w:rPr>
          <w:rFonts w:ascii="Times New Roman" w:hAnsi="Times New Roman" w:cs="Times New Roman"/>
          <w:b/>
          <w:sz w:val="24"/>
          <w:szCs w:val="24"/>
        </w:rPr>
        <w:lastRenderedPageBreak/>
        <w:t>Содержание учеб</w:t>
      </w:r>
      <w:r w:rsidR="00DD340C">
        <w:rPr>
          <w:rFonts w:ascii="Times New Roman" w:hAnsi="Times New Roman" w:cs="Times New Roman"/>
          <w:b/>
          <w:sz w:val="24"/>
          <w:szCs w:val="24"/>
        </w:rPr>
        <w:t>ной дисциплины «Татарский язык»</w:t>
      </w:r>
    </w:p>
    <w:p w:rsidR="00AA0CCA" w:rsidRPr="002B2905" w:rsidRDefault="00AA0CCA"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bCs/>
          <w:sz w:val="24"/>
          <w:szCs w:val="24"/>
        </w:rPr>
      </w:pPr>
      <w:r w:rsidRPr="002B2905">
        <w:rPr>
          <w:rFonts w:ascii="Times New Roman" w:hAnsi="Times New Roman" w:cs="Times New Roman"/>
          <w:bCs/>
          <w:sz w:val="24"/>
          <w:szCs w:val="24"/>
        </w:rPr>
        <w:t xml:space="preserve">Тема 1. Тел - </w:t>
      </w:r>
      <w:proofErr w:type="spellStart"/>
      <w:r w:rsidRPr="002B2905">
        <w:rPr>
          <w:rFonts w:ascii="Times New Roman" w:hAnsi="Times New Roman" w:cs="Times New Roman"/>
          <w:bCs/>
          <w:sz w:val="24"/>
          <w:szCs w:val="24"/>
        </w:rPr>
        <w:t>аралашу</w:t>
      </w:r>
      <w:proofErr w:type="spellEnd"/>
      <w:r w:rsidRPr="002B2905">
        <w:rPr>
          <w:rFonts w:ascii="Times New Roman" w:hAnsi="Times New Roman" w:cs="Times New Roman"/>
          <w:bCs/>
          <w:sz w:val="24"/>
          <w:szCs w:val="24"/>
        </w:rPr>
        <w:t xml:space="preserve"> </w:t>
      </w:r>
      <w:proofErr w:type="spellStart"/>
      <w:r w:rsidRPr="002B2905">
        <w:rPr>
          <w:rFonts w:ascii="Times New Roman" w:hAnsi="Times New Roman" w:cs="Times New Roman"/>
          <w:bCs/>
          <w:sz w:val="24"/>
          <w:szCs w:val="24"/>
        </w:rPr>
        <w:t>чарасы</w:t>
      </w:r>
      <w:proofErr w:type="spellEnd"/>
      <w:r w:rsidRPr="002B2905">
        <w:rPr>
          <w:rFonts w:ascii="Times New Roman" w:hAnsi="Times New Roman" w:cs="Times New Roman"/>
          <w:bCs/>
          <w:sz w:val="24"/>
          <w:szCs w:val="24"/>
        </w:rPr>
        <w:t xml:space="preserve">, </w:t>
      </w:r>
      <w:proofErr w:type="spellStart"/>
      <w:r w:rsidRPr="002B2905">
        <w:rPr>
          <w:rFonts w:ascii="Times New Roman" w:hAnsi="Times New Roman" w:cs="Times New Roman"/>
          <w:bCs/>
          <w:sz w:val="24"/>
          <w:szCs w:val="24"/>
        </w:rPr>
        <w:t>иҗтимагый</w:t>
      </w:r>
      <w:proofErr w:type="spellEnd"/>
      <w:r w:rsidRPr="002B2905">
        <w:rPr>
          <w:rFonts w:ascii="Times New Roman" w:hAnsi="Times New Roman" w:cs="Times New Roman"/>
          <w:bCs/>
          <w:sz w:val="24"/>
          <w:szCs w:val="24"/>
        </w:rPr>
        <w:t xml:space="preserve"> </w:t>
      </w:r>
      <w:proofErr w:type="spellStart"/>
      <w:r w:rsidRPr="002B2905">
        <w:rPr>
          <w:rFonts w:ascii="Times New Roman" w:hAnsi="Times New Roman" w:cs="Times New Roman"/>
          <w:bCs/>
          <w:sz w:val="24"/>
          <w:szCs w:val="24"/>
        </w:rPr>
        <w:t>һәм</w:t>
      </w:r>
      <w:proofErr w:type="spellEnd"/>
      <w:r w:rsidRPr="002B2905">
        <w:rPr>
          <w:rFonts w:ascii="Times New Roman" w:hAnsi="Times New Roman" w:cs="Times New Roman"/>
          <w:bCs/>
          <w:sz w:val="24"/>
          <w:szCs w:val="24"/>
        </w:rPr>
        <w:t xml:space="preserve"> </w:t>
      </w:r>
      <w:proofErr w:type="spellStart"/>
      <w:r w:rsidRPr="002B2905">
        <w:rPr>
          <w:rFonts w:ascii="Times New Roman" w:hAnsi="Times New Roman" w:cs="Times New Roman"/>
          <w:bCs/>
          <w:sz w:val="24"/>
          <w:szCs w:val="24"/>
        </w:rPr>
        <w:t>сәяси</w:t>
      </w:r>
      <w:proofErr w:type="spellEnd"/>
      <w:r w:rsidRPr="002B2905">
        <w:rPr>
          <w:rFonts w:ascii="Times New Roman" w:hAnsi="Times New Roman" w:cs="Times New Roman"/>
          <w:bCs/>
          <w:sz w:val="24"/>
          <w:szCs w:val="24"/>
        </w:rPr>
        <w:t xml:space="preserve"> </w:t>
      </w:r>
      <w:proofErr w:type="spellStart"/>
      <w:r w:rsidRPr="002B2905">
        <w:rPr>
          <w:rFonts w:ascii="Times New Roman" w:hAnsi="Times New Roman" w:cs="Times New Roman"/>
          <w:bCs/>
          <w:sz w:val="24"/>
          <w:szCs w:val="24"/>
        </w:rPr>
        <w:t>күренеш</w:t>
      </w:r>
      <w:proofErr w:type="spellEnd"/>
      <w:r w:rsidRPr="002B2905">
        <w:rPr>
          <w:rFonts w:ascii="Times New Roman" w:hAnsi="Times New Roman" w:cs="Times New Roman"/>
          <w:bCs/>
          <w:sz w:val="24"/>
          <w:szCs w:val="24"/>
        </w:rPr>
        <w:t xml:space="preserve">       </w:t>
      </w:r>
    </w:p>
    <w:p w:rsidR="00AA0CCA" w:rsidRPr="002B2905" w:rsidRDefault="00AA0CCA"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bCs/>
          <w:sz w:val="24"/>
          <w:szCs w:val="24"/>
        </w:rPr>
      </w:pPr>
      <w:r w:rsidRPr="002B2905">
        <w:rPr>
          <w:rFonts w:ascii="Times New Roman" w:hAnsi="Times New Roman" w:cs="Times New Roman"/>
          <w:bCs/>
          <w:sz w:val="24"/>
          <w:szCs w:val="24"/>
        </w:rPr>
        <w:t xml:space="preserve">Тема 2.Фонетика. Орфоэпия. Графика. </w:t>
      </w:r>
      <w:proofErr w:type="spellStart"/>
      <w:r w:rsidRPr="002B2905">
        <w:rPr>
          <w:rFonts w:ascii="Times New Roman" w:hAnsi="Times New Roman" w:cs="Times New Roman"/>
          <w:bCs/>
          <w:sz w:val="24"/>
          <w:szCs w:val="24"/>
        </w:rPr>
        <w:t>Аваз</w:t>
      </w:r>
      <w:proofErr w:type="spellEnd"/>
      <w:r w:rsidRPr="002B2905">
        <w:rPr>
          <w:rFonts w:ascii="Times New Roman" w:hAnsi="Times New Roman" w:cs="Times New Roman"/>
          <w:bCs/>
          <w:sz w:val="24"/>
          <w:szCs w:val="24"/>
        </w:rPr>
        <w:t xml:space="preserve">. Фонема </w:t>
      </w:r>
    </w:p>
    <w:p w:rsidR="00AA0CCA" w:rsidRPr="002B2905" w:rsidRDefault="00AA0CCA"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hAnsi="Times New Roman" w:cs="Times New Roman"/>
          <w:bCs/>
          <w:sz w:val="24"/>
          <w:szCs w:val="24"/>
        </w:rPr>
      </w:pPr>
      <w:r w:rsidRPr="002B2905">
        <w:rPr>
          <w:rFonts w:ascii="Times New Roman" w:hAnsi="Times New Roman" w:cs="Times New Roman"/>
          <w:bCs/>
          <w:sz w:val="24"/>
          <w:szCs w:val="24"/>
        </w:rPr>
        <w:t>Тема 3.</w:t>
      </w:r>
      <w:r w:rsidRPr="002B2905">
        <w:rPr>
          <w:rFonts w:ascii="Times New Roman" w:hAnsi="Times New Roman" w:cs="Times New Roman"/>
          <w:color w:val="000000"/>
          <w:sz w:val="24"/>
          <w:szCs w:val="24"/>
        </w:rPr>
        <w:t xml:space="preserve">Язу </w:t>
      </w:r>
      <w:proofErr w:type="spellStart"/>
      <w:r w:rsidRPr="002B2905">
        <w:rPr>
          <w:rFonts w:ascii="Times New Roman" w:hAnsi="Times New Roman" w:cs="Times New Roman"/>
          <w:color w:val="000000"/>
          <w:sz w:val="24"/>
          <w:szCs w:val="24"/>
        </w:rPr>
        <w:t>тарихы</w:t>
      </w:r>
      <w:proofErr w:type="spellEnd"/>
      <w:r w:rsidRPr="002B2905">
        <w:rPr>
          <w:rFonts w:ascii="Times New Roman" w:hAnsi="Times New Roman" w:cs="Times New Roman"/>
          <w:bCs/>
          <w:sz w:val="24"/>
          <w:szCs w:val="24"/>
        </w:rPr>
        <w:t xml:space="preserve"> </w:t>
      </w:r>
    </w:p>
    <w:p w:rsidR="00AA0CCA" w:rsidRPr="002B2905" w:rsidRDefault="00AA0CCA"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hAnsi="Times New Roman" w:cs="Times New Roman"/>
          <w:bCs/>
          <w:sz w:val="24"/>
          <w:szCs w:val="24"/>
        </w:rPr>
      </w:pPr>
      <w:r w:rsidRPr="002B2905">
        <w:rPr>
          <w:rFonts w:ascii="Times New Roman" w:hAnsi="Times New Roman" w:cs="Times New Roman"/>
          <w:bCs/>
          <w:sz w:val="24"/>
          <w:szCs w:val="24"/>
        </w:rPr>
        <w:t xml:space="preserve">Тема 4. </w:t>
      </w:r>
      <w:r w:rsidRPr="002B2905">
        <w:rPr>
          <w:rFonts w:ascii="Times New Roman" w:hAnsi="Times New Roman" w:cs="Times New Roman"/>
          <w:sz w:val="24"/>
          <w:szCs w:val="24"/>
        </w:rPr>
        <w:t>Лексикология</w:t>
      </w:r>
    </w:p>
    <w:p w:rsidR="00AA0CCA" w:rsidRPr="002B2905" w:rsidRDefault="00AA0CCA"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hAnsi="Times New Roman" w:cs="Times New Roman"/>
          <w:bCs/>
          <w:sz w:val="24"/>
          <w:szCs w:val="24"/>
        </w:rPr>
      </w:pPr>
      <w:r w:rsidRPr="002B2905">
        <w:rPr>
          <w:rFonts w:ascii="Times New Roman" w:hAnsi="Times New Roman" w:cs="Times New Roman"/>
          <w:bCs/>
          <w:sz w:val="24"/>
          <w:szCs w:val="24"/>
        </w:rPr>
        <w:t>Тема 5.</w:t>
      </w:r>
      <w:r w:rsidRPr="002B2905">
        <w:rPr>
          <w:rFonts w:ascii="Times New Roman" w:hAnsi="Times New Roman" w:cs="Times New Roman"/>
          <w:color w:val="000000"/>
          <w:sz w:val="24"/>
          <w:szCs w:val="24"/>
        </w:rPr>
        <w:t xml:space="preserve">Татарстанда </w:t>
      </w:r>
      <w:proofErr w:type="spellStart"/>
      <w:r w:rsidRPr="002B2905">
        <w:rPr>
          <w:rFonts w:ascii="Times New Roman" w:hAnsi="Times New Roman" w:cs="Times New Roman"/>
          <w:color w:val="000000"/>
          <w:sz w:val="24"/>
          <w:szCs w:val="24"/>
        </w:rPr>
        <w:t>ике</w:t>
      </w:r>
      <w:proofErr w:type="spellEnd"/>
      <w:r w:rsidRPr="002B2905">
        <w:rPr>
          <w:rFonts w:ascii="Times New Roman" w:hAnsi="Times New Roman" w:cs="Times New Roman"/>
          <w:color w:val="000000"/>
          <w:sz w:val="24"/>
          <w:szCs w:val="24"/>
        </w:rPr>
        <w:t xml:space="preserve"> </w:t>
      </w:r>
      <w:proofErr w:type="spellStart"/>
      <w:r w:rsidRPr="002B2905">
        <w:rPr>
          <w:rFonts w:ascii="Times New Roman" w:hAnsi="Times New Roman" w:cs="Times New Roman"/>
          <w:color w:val="000000"/>
          <w:sz w:val="24"/>
          <w:szCs w:val="24"/>
        </w:rPr>
        <w:t>теллелек</w:t>
      </w:r>
      <w:proofErr w:type="spellEnd"/>
    </w:p>
    <w:p w:rsidR="00AA0CCA" w:rsidRPr="002B2905" w:rsidRDefault="00AA0CCA"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hAnsi="Times New Roman" w:cs="Times New Roman"/>
          <w:bCs/>
          <w:sz w:val="24"/>
          <w:szCs w:val="24"/>
        </w:rPr>
      </w:pPr>
      <w:r w:rsidRPr="002B2905">
        <w:rPr>
          <w:rFonts w:ascii="Times New Roman" w:hAnsi="Times New Roman" w:cs="Times New Roman"/>
          <w:bCs/>
          <w:sz w:val="24"/>
          <w:szCs w:val="24"/>
        </w:rPr>
        <w:t xml:space="preserve">Тема 6. </w:t>
      </w:r>
      <w:proofErr w:type="spellStart"/>
      <w:r w:rsidRPr="002B2905">
        <w:rPr>
          <w:rFonts w:ascii="Times New Roman" w:hAnsi="Times New Roman" w:cs="Times New Roman"/>
          <w:color w:val="000000"/>
          <w:sz w:val="24"/>
          <w:szCs w:val="24"/>
        </w:rPr>
        <w:t>Үткәннәрне</w:t>
      </w:r>
      <w:proofErr w:type="spellEnd"/>
      <w:r w:rsidRPr="002B2905">
        <w:rPr>
          <w:rFonts w:ascii="Times New Roman" w:hAnsi="Times New Roman" w:cs="Times New Roman"/>
          <w:color w:val="000000"/>
          <w:sz w:val="24"/>
          <w:szCs w:val="24"/>
        </w:rPr>
        <w:t xml:space="preserve"> </w:t>
      </w:r>
      <w:proofErr w:type="spellStart"/>
      <w:r w:rsidRPr="002B2905">
        <w:rPr>
          <w:rFonts w:ascii="Times New Roman" w:hAnsi="Times New Roman" w:cs="Times New Roman"/>
          <w:color w:val="000000"/>
          <w:sz w:val="24"/>
          <w:szCs w:val="24"/>
        </w:rPr>
        <w:t>кабатлау</w:t>
      </w:r>
      <w:proofErr w:type="spellEnd"/>
    </w:p>
    <w:p w:rsidR="00AA0CCA" w:rsidRPr="002B2905" w:rsidRDefault="00AA0CCA"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hAnsi="Times New Roman" w:cs="Times New Roman"/>
          <w:bCs/>
          <w:sz w:val="24"/>
          <w:szCs w:val="24"/>
        </w:rPr>
      </w:pPr>
      <w:r w:rsidRPr="002B2905">
        <w:rPr>
          <w:rFonts w:ascii="Times New Roman" w:hAnsi="Times New Roman" w:cs="Times New Roman"/>
          <w:bCs/>
          <w:sz w:val="24"/>
          <w:szCs w:val="24"/>
        </w:rPr>
        <w:t xml:space="preserve">Тема 7. </w:t>
      </w:r>
      <w:proofErr w:type="spellStart"/>
      <w:r w:rsidRPr="002B2905">
        <w:rPr>
          <w:rFonts w:ascii="Times New Roman" w:hAnsi="Times New Roman" w:cs="Times New Roman"/>
          <w:bCs/>
          <w:sz w:val="24"/>
          <w:szCs w:val="24"/>
        </w:rPr>
        <w:t>Сүз</w:t>
      </w:r>
      <w:proofErr w:type="spellEnd"/>
      <w:r w:rsidRPr="002B2905">
        <w:rPr>
          <w:rFonts w:ascii="Times New Roman" w:hAnsi="Times New Roman" w:cs="Times New Roman"/>
          <w:bCs/>
          <w:sz w:val="24"/>
          <w:szCs w:val="24"/>
        </w:rPr>
        <w:t xml:space="preserve"> </w:t>
      </w:r>
      <w:proofErr w:type="spellStart"/>
      <w:r w:rsidRPr="002B2905">
        <w:rPr>
          <w:rFonts w:ascii="Times New Roman" w:hAnsi="Times New Roman" w:cs="Times New Roman"/>
          <w:bCs/>
          <w:sz w:val="24"/>
          <w:szCs w:val="24"/>
        </w:rPr>
        <w:t>төзелеше</w:t>
      </w:r>
      <w:proofErr w:type="spellEnd"/>
      <w:r w:rsidRPr="002B2905">
        <w:rPr>
          <w:rFonts w:ascii="Times New Roman" w:hAnsi="Times New Roman" w:cs="Times New Roman"/>
          <w:bCs/>
          <w:sz w:val="24"/>
          <w:szCs w:val="24"/>
        </w:rPr>
        <w:t xml:space="preserve"> </w:t>
      </w:r>
      <w:proofErr w:type="spellStart"/>
      <w:r w:rsidRPr="002B2905">
        <w:rPr>
          <w:rFonts w:ascii="Times New Roman" w:hAnsi="Times New Roman" w:cs="Times New Roman"/>
          <w:bCs/>
          <w:sz w:val="24"/>
          <w:szCs w:val="24"/>
        </w:rPr>
        <w:t>һәм</w:t>
      </w:r>
      <w:proofErr w:type="spellEnd"/>
      <w:r w:rsidRPr="002B2905">
        <w:rPr>
          <w:rFonts w:ascii="Times New Roman" w:hAnsi="Times New Roman" w:cs="Times New Roman"/>
          <w:bCs/>
          <w:sz w:val="24"/>
          <w:szCs w:val="24"/>
        </w:rPr>
        <w:t xml:space="preserve"> </w:t>
      </w:r>
      <w:proofErr w:type="spellStart"/>
      <w:r w:rsidRPr="002B2905">
        <w:rPr>
          <w:rFonts w:ascii="Times New Roman" w:hAnsi="Times New Roman" w:cs="Times New Roman"/>
          <w:bCs/>
          <w:sz w:val="24"/>
          <w:szCs w:val="24"/>
        </w:rPr>
        <w:t>сүз</w:t>
      </w:r>
      <w:proofErr w:type="spellEnd"/>
      <w:r w:rsidRPr="002B2905">
        <w:rPr>
          <w:rFonts w:ascii="Times New Roman" w:hAnsi="Times New Roman" w:cs="Times New Roman"/>
          <w:bCs/>
          <w:sz w:val="24"/>
          <w:szCs w:val="24"/>
        </w:rPr>
        <w:t xml:space="preserve"> </w:t>
      </w:r>
      <w:proofErr w:type="spellStart"/>
      <w:r w:rsidRPr="002B2905">
        <w:rPr>
          <w:rFonts w:ascii="Times New Roman" w:hAnsi="Times New Roman" w:cs="Times New Roman"/>
          <w:bCs/>
          <w:sz w:val="24"/>
          <w:szCs w:val="24"/>
        </w:rPr>
        <w:t>ясалышы</w:t>
      </w:r>
      <w:proofErr w:type="spellEnd"/>
    </w:p>
    <w:p w:rsidR="00AA0CCA" w:rsidRPr="002B2905" w:rsidRDefault="00AA0CCA"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hAnsi="Times New Roman" w:cs="Times New Roman"/>
          <w:sz w:val="24"/>
          <w:szCs w:val="24"/>
        </w:rPr>
      </w:pPr>
      <w:r w:rsidRPr="002B2905">
        <w:rPr>
          <w:rFonts w:ascii="Times New Roman" w:hAnsi="Times New Roman" w:cs="Times New Roman"/>
          <w:sz w:val="24"/>
          <w:szCs w:val="24"/>
        </w:rPr>
        <w:t>Тема 8. Морфология</w:t>
      </w:r>
    </w:p>
    <w:p w:rsidR="00AA0CCA" w:rsidRPr="002B2905" w:rsidRDefault="00AA0CCA"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hAnsi="Times New Roman" w:cs="Times New Roman"/>
          <w:sz w:val="24"/>
          <w:szCs w:val="24"/>
        </w:rPr>
      </w:pPr>
      <w:r w:rsidRPr="002B2905">
        <w:rPr>
          <w:rFonts w:ascii="Times New Roman" w:hAnsi="Times New Roman" w:cs="Times New Roman"/>
          <w:sz w:val="24"/>
          <w:szCs w:val="24"/>
        </w:rPr>
        <w:t>Тема 9. Синтаксис</w:t>
      </w:r>
    </w:p>
    <w:p w:rsidR="00AA0CCA" w:rsidRPr="002B2905" w:rsidRDefault="00AA0CCA"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hAnsi="Times New Roman" w:cs="Times New Roman"/>
          <w:sz w:val="24"/>
          <w:szCs w:val="24"/>
        </w:rPr>
      </w:pPr>
      <w:r w:rsidRPr="002B2905">
        <w:rPr>
          <w:rFonts w:ascii="Times New Roman" w:hAnsi="Times New Roman" w:cs="Times New Roman"/>
          <w:sz w:val="24"/>
          <w:szCs w:val="24"/>
        </w:rPr>
        <w:t xml:space="preserve">Тема 10. Стилистика </w:t>
      </w:r>
      <w:proofErr w:type="spellStart"/>
      <w:r w:rsidRPr="002B2905">
        <w:rPr>
          <w:rFonts w:ascii="Times New Roman" w:hAnsi="Times New Roman" w:cs="Times New Roman"/>
          <w:sz w:val="24"/>
          <w:szCs w:val="24"/>
        </w:rPr>
        <w:t>һә</w:t>
      </w:r>
      <w:proofErr w:type="gramStart"/>
      <w:r w:rsidRPr="002B2905">
        <w:rPr>
          <w:rFonts w:ascii="Times New Roman" w:hAnsi="Times New Roman" w:cs="Times New Roman"/>
          <w:sz w:val="24"/>
          <w:szCs w:val="24"/>
        </w:rPr>
        <w:t>м</w:t>
      </w:r>
      <w:proofErr w:type="spellEnd"/>
      <w:proofErr w:type="gramEnd"/>
      <w:r w:rsidRPr="002B2905">
        <w:rPr>
          <w:rFonts w:ascii="Times New Roman" w:hAnsi="Times New Roman" w:cs="Times New Roman"/>
          <w:sz w:val="24"/>
          <w:szCs w:val="24"/>
        </w:rPr>
        <w:t xml:space="preserve"> </w:t>
      </w:r>
      <w:proofErr w:type="spellStart"/>
      <w:r w:rsidRPr="002B2905">
        <w:rPr>
          <w:rFonts w:ascii="Times New Roman" w:hAnsi="Times New Roman" w:cs="Times New Roman"/>
          <w:sz w:val="24"/>
          <w:szCs w:val="24"/>
        </w:rPr>
        <w:t>сөйләм</w:t>
      </w:r>
      <w:proofErr w:type="spellEnd"/>
      <w:r w:rsidRPr="002B2905">
        <w:rPr>
          <w:rFonts w:ascii="Times New Roman" w:hAnsi="Times New Roman" w:cs="Times New Roman"/>
          <w:sz w:val="24"/>
          <w:szCs w:val="24"/>
        </w:rPr>
        <w:t xml:space="preserve"> </w:t>
      </w:r>
      <w:proofErr w:type="spellStart"/>
      <w:r w:rsidRPr="002B2905">
        <w:rPr>
          <w:rFonts w:ascii="Times New Roman" w:hAnsi="Times New Roman" w:cs="Times New Roman"/>
          <w:sz w:val="24"/>
          <w:szCs w:val="24"/>
        </w:rPr>
        <w:t>культурасы</w:t>
      </w:r>
      <w:proofErr w:type="spellEnd"/>
    </w:p>
    <w:p w:rsidR="00AA0CCA" w:rsidRPr="002B2905" w:rsidRDefault="00AA0CCA"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hAnsi="Times New Roman" w:cs="Times New Roman"/>
          <w:sz w:val="24"/>
          <w:szCs w:val="24"/>
        </w:rPr>
      </w:pPr>
      <w:r w:rsidRPr="002B2905">
        <w:rPr>
          <w:rFonts w:ascii="Times New Roman" w:hAnsi="Times New Roman" w:cs="Times New Roman"/>
          <w:sz w:val="24"/>
          <w:szCs w:val="24"/>
        </w:rPr>
        <w:t xml:space="preserve">Тема 11. </w:t>
      </w:r>
      <w:proofErr w:type="spellStart"/>
      <w:r w:rsidRPr="002B2905">
        <w:rPr>
          <w:rFonts w:ascii="Times New Roman" w:hAnsi="Times New Roman" w:cs="Times New Roman"/>
          <w:sz w:val="24"/>
          <w:szCs w:val="24"/>
        </w:rPr>
        <w:t>Гомумиләштереп</w:t>
      </w:r>
      <w:proofErr w:type="spellEnd"/>
      <w:r w:rsidRPr="002B2905">
        <w:rPr>
          <w:rFonts w:ascii="Times New Roman" w:hAnsi="Times New Roman" w:cs="Times New Roman"/>
          <w:sz w:val="24"/>
          <w:szCs w:val="24"/>
        </w:rPr>
        <w:t xml:space="preserve"> </w:t>
      </w:r>
      <w:proofErr w:type="spellStart"/>
      <w:r w:rsidRPr="002B2905">
        <w:rPr>
          <w:rFonts w:ascii="Times New Roman" w:hAnsi="Times New Roman" w:cs="Times New Roman"/>
          <w:sz w:val="24"/>
          <w:szCs w:val="24"/>
        </w:rPr>
        <w:t>кабатлау</w:t>
      </w:r>
      <w:proofErr w:type="spellEnd"/>
    </w:p>
    <w:p w:rsidR="008354BD" w:rsidRPr="002B2905" w:rsidRDefault="008354BD"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hAnsi="Times New Roman" w:cs="Times New Roman"/>
          <w:sz w:val="24"/>
          <w:szCs w:val="24"/>
        </w:rPr>
      </w:pPr>
    </w:p>
    <w:p w:rsidR="00EF6DB5" w:rsidRPr="002B2905" w:rsidRDefault="00EF6DB5" w:rsidP="007E3D85">
      <w:pPr>
        <w:widowControl w:val="0"/>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center"/>
        <w:rPr>
          <w:rFonts w:ascii="Times New Roman" w:eastAsiaTheme="minorEastAsia" w:hAnsi="Times New Roman" w:cs="Times New Roman"/>
          <w:b/>
          <w:bCs/>
          <w:sz w:val="24"/>
          <w:szCs w:val="24"/>
          <w:lang w:eastAsia="ru-RU"/>
        </w:rPr>
      </w:pPr>
      <w:r w:rsidRPr="002B2905">
        <w:rPr>
          <w:rFonts w:ascii="Times New Roman" w:eastAsiaTheme="minorEastAsia" w:hAnsi="Times New Roman" w:cs="Times New Roman"/>
          <w:b/>
          <w:bCs/>
          <w:sz w:val="24"/>
          <w:szCs w:val="24"/>
          <w:lang w:eastAsia="ru-RU"/>
        </w:rPr>
        <w:t>Аннотация рабочих программ дисциплин</w:t>
      </w:r>
    </w:p>
    <w:p w:rsidR="00EF6DB5" w:rsidRPr="002B2905" w:rsidRDefault="00EF6DB5" w:rsidP="007E3D85">
      <w:pPr>
        <w:tabs>
          <w:tab w:val="left" w:pos="2977"/>
        </w:tabs>
        <w:autoSpaceDE w:val="0"/>
        <w:autoSpaceDN w:val="0"/>
        <w:adjustRightInd w:val="0"/>
        <w:spacing w:line="276" w:lineRule="auto"/>
        <w:ind w:firstLine="567"/>
        <w:jc w:val="center"/>
        <w:rPr>
          <w:rFonts w:ascii="Times New Roman" w:eastAsia="Times New Roman" w:hAnsi="Times New Roman" w:cs="Times New Roman"/>
          <w:b/>
          <w:color w:val="000000"/>
          <w:sz w:val="24"/>
          <w:szCs w:val="24"/>
          <w:lang w:eastAsia="ru-RU"/>
        </w:rPr>
      </w:pPr>
      <w:r w:rsidRPr="002B2905">
        <w:rPr>
          <w:rFonts w:ascii="Times New Roman" w:eastAsiaTheme="minorEastAsia" w:hAnsi="Times New Roman" w:cs="Times New Roman"/>
          <w:b/>
          <w:bCs/>
          <w:sz w:val="24"/>
          <w:szCs w:val="24"/>
          <w:lang w:eastAsia="ru-RU"/>
        </w:rPr>
        <w:t xml:space="preserve"> общепрофессионального цикла</w:t>
      </w:r>
      <w:r w:rsidRPr="002B2905">
        <w:rPr>
          <w:rFonts w:ascii="Times New Roman" w:eastAsia="Times New Roman" w:hAnsi="Times New Roman" w:cs="Times New Roman"/>
          <w:b/>
          <w:color w:val="000000"/>
          <w:sz w:val="24"/>
          <w:szCs w:val="24"/>
          <w:lang w:eastAsia="ru-RU"/>
        </w:rPr>
        <w:t xml:space="preserve"> </w:t>
      </w:r>
    </w:p>
    <w:p w:rsidR="00EF6DB5" w:rsidRPr="002B2905" w:rsidRDefault="00EF6DB5" w:rsidP="007E3D85">
      <w:pPr>
        <w:tabs>
          <w:tab w:val="left" w:pos="2977"/>
        </w:tabs>
        <w:autoSpaceDE w:val="0"/>
        <w:autoSpaceDN w:val="0"/>
        <w:adjustRightInd w:val="0"/>
        <w:spacing w:line="276" w:lineRule="auto"/>
        <w:ind w:firstLine="567"/>
        <w:jc w:val="center"/>
        <w:rPr>
          <w:rFonts w:ascii="Times New Roman" w:eastAsia="Times New Roman" w:hAnsi="Times New Roman" w:cs="Times New Roman"/>
          <w:b/>
          <w:color w:val="000000"/>
          <w:sz w:val="24"/>
          <w:szCs w:val="24"/>
          <w:lang w:eastAsia="ru-RU"/>
        </w:rPr>
      </w:pPr>
    </w:p>
    <w:p w:rsidR="001F4219" w:rsidRPr="002B2905" w:rsidRDefault="00EF6DB5" w:rsidP="007E3D85">
      <w:pPr>
        <w:tabs>
          <w:tab w:val="left" w:pos="2977"/>
        </w:tabs>
        <w:autoSpaceDE w:val="0"/>
        <w:autoSpaceDN w:val="0"/>
        <w:adjustRightInd w:val="0"/>
        <w:spacing w:line="276" w:lineRule="auto"/>
        <w:ind w:firstLine="567"/>
        <w:jc w:val="center"/>
        <w:rPr>
          <w:rFonts w:ascii="Times New Roman" w:eastAsia="Times New Roman" w:hAnsi="Times New Roman" w:cs="Times New Roman"/>
          <w:b/>
          <w:color w:val="000000"/>
          <w:sz w:val="24"/>
          <w:szCs w:val="24"/>
          <w:lang w:eastAsia="ru-RU"/>
        </w:rPr>
      </w:pPr>
      <w:r w:rsidRPr="002B2905">
        <w:rPr>
          <w:rFonts w:ascii="Times New Roman" w:eastAsia="Times New Roman" w:hAnsi="Times New Roman" w:cs="Times New Roman"/>
          <w:b/>
          <w:color w:val="000000"/>
          <w:sz w:val="24"/>
          <w:szCs w:val="24"/>
          <w:lang w:eastAsia="ru-RU"/>
        </w:rPr>
        <w:t>ОП.01  ОСНОВЫ МИКРОБИОЛОГИИ, САНИТАРИИ И ГИГИЕНЫ  В ПИЩЕВОМ ПРОИЗВОДСТВЕ</w:t>
      </w:r>
    </w:p>
    <w:p w:rsidR="001F4219" w:rsidRPr="002B2905" w:rsidRDefault="001F4219" w:rsidP="007E3D85">
      <w:pPr>
        <w:tabs>
          <w:tab w:val="left" w:pos="2977"/>
        </w:tabs>
        <w:autoSpaceDE w:val="0"/>
        <w:autoSpaceDN w:val="0"/>
        <w:adjustRightInd w:val="0"/>
        <w:spacing w:line="276" w:lineRule="auto"/>
        <w:ind w:firstLine="567"/>
        <w:rPr>
          <w:rFonts w:ascii="Times New Roman" w:eastAsia="Times New Roman" w:hAnsi="Times New Roman" w:cs="Times New Roman"/>
          <w:b/>
          <w:color w:val="000000"/>
          <w:sz w:val="24"/>
          <w:szCs w:val="24"/>
          <w:lang w:eastAsia="ru-RU"/>
        </w:rPr>
      </w:pPr>
    </w:p>
    <w:p w:rsidR="001F4219" w:rsidRPr="002B2905" w:rsidRDefault="001F4219" w:rsidP="007E3D85">
      <w:pPr>
        <w:tabs>
          <w:tab w:val="left" w:pos="2977"/>
        </w:tabs>
        <w:autoSpaceDE w:val="0"/>
        <w:autoSpaceDN w:val="0"/>
        <w:adjustRightInd w:val="0"/>
        <w:spacing w:line="276" w:lineRule="auto"/>
        <w:ind w:firstLine="567"/>
        <w:rPr>
          <w:rFonts w:ascii="Times New Roman" w:eastAsia="Times New Roman" w:hAnsi="Times New Roman" w:cs="Times New Roman"/>
          <w:b/>
          <w:bCs/>
          <w:color w:val="000000"/>
          <w:sz w:val="24"/>
          <w:szCs w:val="24"/>
          <w:lang w:eastAsia="ru-RU"/>
        </w:rPr>
      </w:pPr>
      <w:r w:rsidRPr="002B2905">
        <w:rPr>
          <w:rFonts w:ascii="Times New Roman" w:eastAsia="Times New Roman" w:hAnsi="Times New Roman" w:cs="Times New Roman"/>
          <w:b/>
          <w:bCs/>
          <w:color w:val="000000"/>
          <w:sz w:val="24"/>
          <w:szCs w:val="24"/>
          <w:lang w:eastAsia="ru-RU"/>
        </w:rPr>
        <w:t xml:space="preserve"> Область применения рабочей программы </w:t>
      </w:r>
    </w:p>
    <w:p w:rsidR="001F4219" w:rsidRPr="002B2905" w:rsidRDefault="001F4219" w:rsidP="007E3D85">
      <w:pPr>
        <w:tabs>
          <w:tab w:val="left" w:pos="2977"/>
        </w:tabs>
        <w:autoSpaceDE w:val="0"/>
        <w:autoSpaceDN w:val="0"/>
        <w:adjustRightInd w:val="0"/>
        <w:spacing w:line="276" w:lineRule="auto"/>
        <w:ind w:firstLine="567"/>
        <w:jc w:val="both"/>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t xml:space="preserve">          Рабочая программа учебной дисциплины  «Основы микробиологии, санитарии и гигиены в пищевом производстве» является частью основной профессиональной образовательной программы в соответствии с ФГОС по профессии  </w:t>
      </w:r>
      <w:r w:rsidRPr="002B2905">
        <w:rPr>
          <w:rFonts w:ascii="Times New Roman" w:eastAsia="Times New Roman" w:hAnsi="Times New Roman" w:cs="Times New Roman"/>
          <w:b/>
          <w:bCs/>
          <w:color w:val="000000"/>
          <w:sz w:val="24"/>
          <w:szCs w:val="24"/>
          <w:lang w:eastAsia="ru-RU"/>
        </w:rPr>
        <w:t>«Повар, кондитер»</w:t>
      </w:r>
      <w:r w:rsidRPr="002B2905">
        <w:rPr>
          <w:rFonts w:ascii="Times New Roman" w:eastAsia="Times New Roman" w:hAnsi="Times New Roman" w:cs="Times New Roman"/>
          <w:color w:val="000000"/>
          <w:sz w:val="24"/>
          <w:szCs w:val="24"/>
          <w:lang w:eastAsia="ru-RU"/>
        </w:rPr>
        <w:t xml:space="preserve">. </w:t>
      </w:r>
    </w:p>
    <w:p w:rsidR="001F4219" w:rsidRPr="002B2905" w:rsidRDefault="001F4219" w:rsidP="007E3D85">
      <w:pPr>
        <w:tabs>
          <w:tab w:val="left" w:pos="2977"/>
        </w:tabs>
        <w:autoSpaceDE w:val="0"/>
        <w:autoSpaceDN w:val="0"/>
        <w:adjustRightInd w:val="0"/>
        <w:spacing w:line="276" w:lineRule="auto"/>
        <w:ind w:firstLine="567"/>
        <w:jc w:val="both"/>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t xml:space="preserve">        Рабочая программа учебной дисциплины может быть использована при всех формах профессиональной подготовки квалифицированных рабочих по профессии «Повар, кондитер» образовательными учреждениями профессионального образования на территории Российской Федерации, имеющими право на реализацию основной профессиональной образовательной </w:t>
      </w:r>
      <w:r w:rsidR="00DD340C">
        <w:rPr>
          <w:rFonts w:ascii="Times New Roman" w:eastAsia="Times New Roman" w:hAnsi="Times New Roman" w:cs="Times New Roman"/>
          <w:color w:val="000000"/>
          <w:sz w:val="24"/>
          <w:szCs w:val="24"/>
          <w:lang w:eastAsia="ru-RU"/>
        </w:rPr>
        <w:t xml:space="preserve">программы по данной профессии. </w:t>
      </w:r>
    </w:p>
    <w:p w:rsidR="001F4219" w:rsidRPr="00DD340C" w:rsidRDefault="001F4219" w:rsidP="007E3D85">
      <w:pPr>
        <w:tabs>
          <w:tab w:val="left" w:pos="2977"/>
        </w:tabs>
        <w:spacing w:after="200"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bCs/>
          <w:sz w:val="24"/>
          <w:szCs w:val="24"/>
          <w:lang w:eastAsia="ru-RU"/>
        </w:rPr>
        <w:t xml:space="preserve">Место учебной дисциплины в структуре основной профессиональной образовательной программы: </w:t>
      </w:r>
      <w:r w:rsidRPr="002B2905">
        <w:rPr>
          <w:rFonts w:ascii="Times New Roman" w:eastAsia="Times New Roman" w:hAnsi="Times New Roman" w:cs="Times New Roman"/>
          <w:sz w:val="24"/>
          <w:szCs w:val="24"/>
          <w:lang w:eastAsia="ru-RU"/>
        </w:rPr>
        <w:t>дисциплина «</w:t>
      </w:r>
      <w:r w:rsidRPr="002B2905">
        <w:rPr>
          <w:rFonts w:ascii="Times New Roman" w:eastAsia="Times New Roman" w:hAnsi="Times New Roman" w:cs="Times New Roman"/>
          <w:sz w:val="24"/>
          <w:szCs w:val="24"/>
          <w:lang w:val="tt-RU" w:eastAsia="ru-RU"/>
        </w:rPr>
        <w:t>О</w:t>
      </w:r>
      <w:proofErr w:type="spellStart"/>
      <w:r w:rsidRPr="002B2905">
        <w:rPr>
          <w:rFonts w:ascii="Times New Roman" w:eastAsia="Times New Roman" w:hAnsi="Times New Roman" w:cs="Times New Roman"/>
          <w:bCs/>
          <w:sz w:val="24"/>
          <w:szCs w:val="24"/>
          <w:lang w:eastAsia="ru-RU"/>
        </w:rPr>
        <w:t>сновы</w:t>
      </w:r>
      <w:proofErr w:type="spellEnd"/>
      <w:r w:rsidRPr="002B2905">
        <w:rPr>
          <w:rFonts w:ascii="Times New Roman" w:eastAsia="Times New Roman" w:hAnsi="Times New Roman" w:cs="Times New Roman"/>
          <w:bCs/>
          <w:sz w:val="24"/>
          <w:szCs w:val="24"/>
          <w:lang w:eastAsia="ru-RU"/>
        </w:rPr>
        <w:t xml:space="preserve"> микробиологии, санитарии и гигиены в пищевом производстве</w:t>
      </w:r>
      <w:r w:rsidRPr="002B2905">
        <w:rPr>
          <w:rFonts w:ascii="Times New Roman" w:eastAsia="Times New Roman" w:hAnsi="Times New Roman" w:cs="Times New Roman"/>
          <w:sz w:val="24"/>
          <w:szCs w:val="24"/>
          <w:lang w:eastAsia="ru-RU"/>
        </w:rPr>
        <w:t>» входит в состав дисциплин общепрофессиональн</w:t>
      </w:r>
      <w:r w:rsidR="00DD340C">
        <w:rPr>
          <w:rFonts w:ascii="Times New Roman" w:eastAsia="Times New Roman" w:hAnsi="Times New Roman" w:cs="Times New Roman"/>
          <w:sz w:val="24"/>
          <w:szCs w:val="24"/>
          <w:lang w:eastAsia="ru-RU"/>
        </w:rPr>
        <w:t>ого цикла. Индекс ФГОС – ОП.01.</w:t>
      </w:r>
    </w:p>
    <w:p w:rsidR="001F4219" w:rsidRPr="002B2905" w:rsidRDefault="001F4219" w:rsidP="007E3D85">
      <w:pPr>
        <w:tabs>
          <w:tab w:val="left" w:pos="2977"/>
        </w:tabs>
        <w:autoSpaceDE w:val="0"/>
        <w:autoSpaceDN w:val="0"/>
        <w:adjustRightInd w:val="0"/>
        <w:spacing w:line="276" w:lineRule="auto"/>
        <w:ind w:firstLine="567"/>
        <w:jc w:val="both"/>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b/>
          <w:bCs/>
          <w:color w:val="000000"/>
          <w:sz w:val="24"/>
          <w:szCs w:val="24"/>
          <w:lang w:eastAsia="ru-RU"/>
        </w:rPr>
        <w:t xml:space="preserve">Цели и задачи учебной дисциплины – требования к результатам освоения учебной дисциплины: </w:t>
      </w:r>
      <w:r w:rsidRPr="002B2905">
        <w:rPr>
          <w:rFonts w:ascii="Times New Roman" w:eastAsia="Times New Roman" w:hAnsi="Times New Roman" w:cs="Times New Roman"/>
          <w:color w:val="000000"/>
          <w:sz w:val="24"/>
          <w:szCs w:val="24"/>
          <w:lang w:eastAsia="ru-RU"/>
        </w:rPr>
        <w:t xml:space="preserve">приобретение учащимися знаний основ микробиологии, санитарии и гигиены, необходимых им для дальнейшей трудовой деятельности, формирование санитарной культуры у учащихся. </w:t>
      </w:r>
    </w:p>
    <w:p w:rsidR="001F4219" w:rsidRPr="002B2905" w:rsidRDefault="001F4219" w:rsidP="007E3D85">
      <w:pPr>
        <w:tabs>
          <w:tab w:val="left" w:pos="2977"/>
        </w:tabs>
        <w:autoSpaceDE w:val="0"/>
        <w:autoSpaceDN w:val="0"/>
        <w:adjustRightInd w:val="0"/>
        <w:spacing w:line="276" w:lineRule="auto"/>
        <w:ind w:firstLine="567"/>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t xml:space="preserve">       В результате освоения учебной дисциплины </w:t>
      </w:r>
      <w:proofErr w:type="gramStart"/>
      <w:r w:rsidRPr="002B2905">
        <w:rPr>
          <w:rFonts w:ascii="Times New Roman" w:eastAsia="Times New Roman" w:hAnsi="Times New Roman" w:cs="Times New Roman"/>
          <w:color w:val="000000"/>
          <w:sz w:val="24"/>
          <w:szCs w:val="24"/>
          <w:lang w:eastAsia="ru-RU"/>
        </w:rPr>
        <w:t>обучающийся</w:t>
      </w:r>
      <w:proofErr w:type="gramEnd"/>
      <w:r w:rsidRPr="002B2905">
        <w:rPr>
          <w:rFonts w:ascii="Times New Roman" w:eastAsia="Times New Roman" w:hAnsi="Times New Roman" w:cs="Times New Roman"/>
          <w:color w:val="000000"/>
          <w:sz w:val="24"/>
          <w:szCs w:val="24"/>
          <w:lang w:eastAsia="ru-RU"/>
        </w:rPr>
        <w:t xml:space="preserve"> </w:t>
      </w:r>
    </w:p>
    <w:p w:rsidR="001F4219" w:rsidRPr="002B2905" w:rsidRDefault="001F4219" w:rsidP="007E3D85">
      <w:pPr>
        <w:tabs>
          <w:tab w:val="left" w:pos="2977"/>
        </w:tabs>
        <w:autoSpaceDE w:val="0"/>
        <w:autoSpaceDN w:val="0"/>
        <w:adjustRightInd w:val="0"/>
        <w:spacing w:line="276" w:lineRule="auto"/>
        <w:ind w:firstLine="567"/>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b/>
          <w:bCs/>
          <w:color w:val="000000"/>
          <w:sz w:val="24"/>
          <w:szCs w:val="24"/>
          <w:lang w:eastAsia="ru-RU"/>
        </w:rPr>
        <w:t xml:space="preserve">должен уметь: </w:t>
      </w:r>
    </w:p>
    <w:p w:rsidR="001F4219" w:rsidRPr="002B2905" w:rsidRDefault="001F4219" w:rsidP="007E3D85">
      <w:pPr>
        <w:tabs>
          <w:tab w:val="left" w:pos="2977"/>
        </w:tabs>
        <w:autoSpaceDE w:val="0"/>
        <w:autoSpaceDN w:val="0"/>
        <w:adjustRightInd w:val="0"/>
        <w:spacing w:line="276" w:lineRule="auto"/>
        <w:ind w:firstLine="567"/>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t xml:space="preserve">• соблюдать правила личной гигиены и санитарные требования при приготовлении пищи; </w:t>
      </w:r>
    </w:p>
    <w:p w:rsidR="001F4219" w:rsidRPr="002B2905" w:rsidRDefault="001F4219" w:rsidP="007E3D85">
      <w:pPr>
        <w:tabs>
          <w:tab w:val="left" w:pos="2977"/>
        </w:tabs>
        <w:autoSpaceDE w:val="0"/>
        <w:autoSpaceDN w:val="0"/>
        <w:adjustRightInd w:val="0"/>
        <w:spacing w:line="276" w:lineRule="auto"/>
        <w:ind w:firstLine="567"/>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t xml:space="preserve">• производить санитарную обработку оборудования и инвентаря; </w:t>
      </w:r>
    </w:p>
    <w:p w:rsidR="001F4219" w:rsidRPr="002B2905" w:rsidRDefault="001F4219" w:rsidP="007E3D85">
      <w:pPr>
        <w:tabs>
          <w:tab w:val="left" w:pos="2977"/>
        </w:tabs>
        <w:autoSpaceDE w:val="0"/>
        <w:autoSpaceDN w:val="0"/>
        <w:adjustRightInd w:val="0"/>
        <w:spacing w:line="276" w:lineRule="auto"/>
        <w:ind w:firstLine="567"/>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t xml:space="preserve">• готовить растворы дезинфицирующих и моющих средств; </w:t>
      </w:r>
    </w:p>
    <w:p w:rsidR="001F4219" w:rsidRPr="002B2905" w:rsidRDefault="001F4219" w:rsidP="007E3D85">
      <w:pPr>
        <w:tabs>
          <w:tab w:val="left" w:pos="2977"/>
        </w:tabs>
        <w:autoSpaceDE w:val="0"/>
        <w:autoSpaceDN w:val="0"/>
        <w:adjustRightInd w:val="0"/>
        <w:spacing w:line="276" w:lineRule="auto"/>
        <w:ind w:firstLine="567"/>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t xml:space="preserve">• выполнять простейшие микробиологические исследования и давать </w:t>
      </w:r>
      <w:r w:rsidR="00DD340C">
        <w:rPr>
          <w:rFonts w:ascii="Times New Roman" w:eastAsia="Times New Roman" w:hAnsi="Times New Roman" w:cs="Times New Roman"/>
          <w:color w:val="000000"/>
          <w:sz w:val="24"/>
          <w:szCs w:val="24"/>
          <w:lang w:eastAsia="ru-RU"/>
        </w:rPr>
        <w:t xml:space="preserve">оценку полученных результатов. </w:t>
      </w:r>
    </w:p>
    <w:p w:rsidR="001F4219" w:rsidRPr="002B2905" w:rsidRDefault="001F4219" w:rsidP="007E3D85">
      <w:pPr>
        <w:tabs>
          <w:tab w:val="left" w:pos="2977"/>
        </w:tabs>
        <w:autoSpaceDE w:val="0"/>
        <w:autoSpaceDN w:val="0"/>
        <w:adjustRightInd w:val="0"/>
        <w:spacing w:line="276" w:lineRule="auto"/>
        <w:ind w:firstLine="567"/>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t xml:space="preserve">В результате освоения учебной дисциплины </w:t>
      </w:r>
      <w:proofErr w:type="gramStart"/>
      <w:r w:rsidRPr="002B2905">
        <w:rPr>
          <w:rFonts w:ascii="Times New Roman" w:eastAsia="Times New Roman" w:hAnsi="Times New Roman" w:cs="Times New Roman"/>
          <w:color w:val="000000"/>
          <w:sz w:val="24"/>
          <w:szCs w:val="24"/>
          <w:lang w:eastAsia="ru-RU"/>
        </w:rPr>
        <w:t>обучающийся</w:t>
      </w:r>
      <w:proofErr w:type="gramEnd"/>
    </w:p>
    <w:p w:rsidR="001F4219" w:rsidRPr="002B2905" w:rsidRDefault="001F4219" w:rsidP="007E3D85">
      <w:pPr>
        <w:tabs>
          <w:tab w:val="left" w:pos="2977"/>
        </w:tabs>
        <w:autoSpaceDE w:val="0"/>
        <w:autoSpaceDN w:val="0"/>
        <w:adjustRightInd w:val="0"/>
        <w:spacing w:line="276" w:lineRule="auto"/>
        <w:ind w:firstLine="567"/>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t xml:space="preserve"> </w:t>
      </w:r>
      <w:r w:rsidRPr="002B2905">
        <w:rPr>
          <w:rFonts w:ascii="Times New Roman" w:eastAsia="Times New Roman" w:hAnsi="Times New Roman" w:cs="Times New Roman"/>
          <w:b/>
          <w:bCs/>
          <w:color w:val="000000"/>
          <w:sz w:val="24"/>
          <w:szCs w:val="24"/>
          <w:lang w:eastAsia="ru-RU"/>
        </w:rPr>
        <w:t xml:space="preserve">должен знать: </w:t>
      </w:r>
    </w:p>
    <w:p w:rsidR="001F4219" w:rsidRPr="002B2905" w:rsidRDefault="001F4219" w:rsidP="007E3D85">
      <w:pPr>
        <w:tabs>
          <w:tab w:val="left" w:pos="2977"/>
        </w:tabs>
        <w:autoSpaceDE w:val="0"/>
        <w:autoSpaceDN w:val="0"/>
        <w:adjustRightInd w:val="0"/>
        <w:spacing w:line="276" w:lineRule="auto"/>
        <w:ind w:firstLine="567"/>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t xml:space="preserve">• основные группы микроорганизмов; </w:t>
      </w:r>
    </w:p>
    <w:p w:rsidR="001F4219" w:rsidRPr="002B2905" w:rsidRDefault="001F4219" w:rsidP="007E3D85">
      <w:pPr>
        <w:tabs>
          <w:tab w:val="left" w:pos="2977"/>
        </w:tabs>
        <w:autoSpaceDE w:val="0"/>
        <w:autoSpaceDN w:val="0"/>
        <w:adjustRightInd w:val="0"/>
        <w:spacing w:line="276" w:lineRule="auto"/>
        <w:ind w:firstLine="567"/>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t xml:space="preserve">• основные пищевые инфекции и пищевые отравления; </w:t>
      </w:r>
    </w:p>
    <w:p w:rsidR="001F4219" w:rsidRPr="002B2905" w:rsidRDefault="001F4219" w:rsidP="007E3D85">
      <w:pPr>
        <w:tabs>
          <w:tab w:val="left" w:pos="2977"/>
        </w:tabs>
        <w:autoSpaceDE w:val="0"/>
        <w:autoSpaceDN w:val="0"/>
        <w:adjustRightInd w:val="0"/>
        <w:spacing w:line="276" w:lineRule="auto"/>
        <w:ind w:firstLine="567"/>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t xml:space="preserve">• возможные источники микробиологического загрязнения в пищевом производстве; </w:t>
      </w:r>
    </w:p>
    <w:p w:rsidR="001F4219" w:rsidRPr="002B2905" w:rsidRDefault="001F4219" w:rsidP="007E3D85">
      <w:pPr>
        <w:tabs>
          <w:tab w:val="left" w:pos="2977"/>
        </w:tabs>
        <w:autoSpaceDE w:val="0"/>
        <w:autoSpaceDN w:val="0"/>
        <w:adjustRightInd w:val="0"/>
        <w:spacing w:line="276" w:lineRule="auto"/>
        <w:ind w:firstLine="567"/>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lastRenderedPageBreak/>
        <w:t xml:space="preserve">• санитарно-технологические требования к помещениям, оборудованию, инвентарю, одежде; </w:t>
      </w:r>
    </w:p>
    <w:p w:rsidR="001F4219" w:rsidRPr="002B2905" w:rsidRDefault="001F4219" w:rsidP="007E3D85">
      <w:pPr>
        <w:tabs>
          <w:tab w:val="left" w:pos="2977"/>
        </w:tabs>
        <w:autoSpaceDE w:val="0"/>
        <w:autoSpaceDN w:val="0"/>
        <w:adjustRightInd w:val="0"/>
        <w:spacing w:line="276" w:lineRule="auto"/>
        <w:ind w:firstLine="567"/>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t xml:space="preserve">• правила личной гигиены работников пищевых производств; </w:t>
      </w:r>
    </w:p>
    <w:p w:rsidR="001F4219" w:rsidRPr="002B2905" w:rsidRDefault="001F4219" w:rsidP="007E3D85">
      <w:pPr>
        <w:tabs>
          <w:tab w:val="left" w:pos="2977"/>
        </w:tabs>
        <w:autoSpaceDE w:val="0"/>
        <w:autoSpaceDN w:val="0"/>
        <w:adjustRightInd w:val="0"/>
        <w:spacing w:line="276" w:lineRule="auto"/>
        <w:ind w:firstLine="567"/>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t xml:space="preserve">• классификацию моющих средств, правила их применения, условия и сроки их хранения; </w:t>
      </w:r>
    </w:p>
    <w:p w:rsidR="001F4219" w:rsidRPr="00DD340C" w:rsidRDefault="001F4219" w:rsidP="007E3D85">
      <w:pPr>
        <w:tabs>
          <w:tab w:val="left" w:pos="2977"/>
        </w:tabs>
        <w:autoSpaceDE w:val="0"/>
        <w:autoSpaceDN w:val="0"/>
        <w:adjustRightInd w:val="0"/>
        <w:spacing w:line="276" w:lineRule="auto"/>
        <w:ind w:firstLine="567"/>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t>• правила проведения дезинф</w:t>
      </w:r>
      <w:r w:rsidR="00DD340C">
        <w:rPr>
          <w:rFonts w:ascii="Times New Roman" w:eastAsia="Times New Roman" w:hAnsi="Times New Roman" w:cs="Times New Roman"/>
          <w:color w:val="000000"/>
          <w:sz w:val="24"/>
          <w:szCs w:val="24"/>
          <w:lang w:eastAsia="ru-RU"/>
        </w:rPr>
        <w:t>екции, дезинсекции, дератизации</w:t>
      </w:r>
    </w:p>
    <w:p w:rsidR="001F4219" w:rsidRPr="002B2905" w:rsidRDefault="001F4219" w:rsidP="007E3D85">
      <w:pPr>
        <w:tabs>
          <w:tab w:val="left" w:pos="2977"/>
        </w:tabs>
        <w:spacing w:line="276" w:lineRule="auto"/>
        <w:ind w:firstLine="567"/>
        <w:rPr>
          <w:rFonts w:ascii="Times New Roman" w:eastAsia="Times New Roman" w:hAnsi="Times New Roman" w:cs="Times New Roman"/>
          <w:b/>
          <w:bCs/>
          <w:sz w:val="24"/>
          <w:szCs w:val="24"/>
          <w:lang w:eastAsia="ru-RU"/>
        </w:rPr>
      </w:pPr>
      <w:r w:rsidRPr="002B2905">
        <w:rPr>
          <w:rFonts w:ascii="Times New Roman" w:eastAsia="Times New Roman" w:hAnsi="Times New Roman" w:cs="Times New Roman"/>
          <w:b/>
          <w:bCs/>
          <w:sz w:val="24"/>
          <w:szCs w:val="24"/>
          <w:lang w:eastAsia="ru-RU"/>
        </w:rPr>
        <w:t>Содержание учебного материала</w:t>
      </w:r>
    </w:p>
    <w:p w:rsidR="001F4219" w:rsidRPr="002B2905" w:rsidRDefault="001F4219"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bCs/>
          <w:sz w:val="24"/>
          <w:szCs w:val="24"/>
          <w:lang w:eastAsia="ru-RU"/>
        </w:rPr>
        <w:t>Введение. Техника безопасности</w:t>
      </w:r>
    </w:p>
    <w:p w:rsidR="001F4219" w:rsidRPr="002B2905" w:rsidRDefault="001F4219"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bCs/>
          <w:sz w:val="24"/>
          <w:szCs w:val="24"/>
          <w:lang w:eastAsia="ru-RU"/>
        </w:rPr>
        <w:t>Раздел 1.     Основы микробиологии.</w:t>
      </w:r>
    </w:p>
    <w:p w:rsidR="001F4219" w:rsidRPr="002B2905" w:rsidRDefault="001F4219" w:rsidP="007E3D85">
      <w:pPr>
        <w:tabs>
          <w:tab w:val="left" w:pos="2977"/>
        </w:tabs>
        <w:spacing w:line="276" w:lineRule="auto"/>
        <w:ind w:firstLine="567"/>
        <w:rPr>
          <w:rFonts w:ascii="Times New Roman" w:eastAsia="Times New Roman" w:hAnsi="Times New Roman" w:cs="Times New Roman"/>
          <w:bCs/>
          <w:sz w:val="24"/>
          <w:szCs w:val="24"/>
          <w:lang w:eastAsia="ru-RU"/>
        </w:rPr>
      </w:pPr>
      <w:r w:rsidRPr="002B2905">
        <w:rPr>
          <w:rFonts w:ascii="Times New Roman" w:eastAsia="Times New Roman" w:hAnsi="Times New Roman" w:cs="Times New Roman"/>
          <w:bCs/>
          <w:sz w:val="24"/>
          <w:szCs w:val="24"/>
          <w:lang w:eastAsia="ru-RU"/>
        </w:rPr>
        <w:t>Тема 1.1 Понятие о микробах</w:t>
      </w:r>
    </w:p>
    <w:p w:rsidR="001F4219" w:rsidRPr="002B2905" w:rsidRDefault="001F4219" w:rsidP="007E3D85">
      <w:pPr>
        <w:tabs>
          <w:tab w:val="left" w:pos="2977"/>
        </w:tabs>
        <w:spacing w:line="276" w:lineRule="auto"/>
        <w:ind w:firstLine="567"/>
        <w:rPr>
          <w:rFonts w:ascii="Times New Roman" w:eastAsia="Times New Roman" w:hAnsi="Times New Roman" w:cs="Times New Roman"/>
          <w:bCs/>
          <w:sz w:val="24"/>
          <w:szCs w:val="24"/>
          <w:lang w:eastAsia="ru-RU"/>
        </w:rPr>
      </w:pPr>
      <w:r w:rsidRPr="002B2905">
        <w:rPr>
          <w:rFonts w:ascii="Times New Roman" w:eastAsia="Times New Roman" w:hAnsi="Times New Roman" w:cs="Times New Roman"/>
          <w:bCs/>
          <w:sz w:val="24"/>
          <w:szCs w:val="24"/>
          <w:lang w:eastAsia="ru-RU"/>
        </w:rPr>
        <w:t>Тема 1.2. Влияние внешней среды на микроорганизмы.</w:t>
      </w:r>
    </w:p>
    <w:p w:rsidR="001F4219" w:rsidRPr="002B2905" w:rsidRDefault="001F4219"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bCs/>
          <w:sz w:val="24"/>
          <w:szCs w:val="24"/>
          <w:lang w:eastAsia="ru-RU"/>
        </w:rPr>
        <w:t>Тема 1.3. Роль микроорганизмов в жизни человека</w:t>
      </w:r>
    </w:p>
    <w:p w:rsidR="001F4219" w:rsidRPr="002B2905" w:rsidRDefault="001F4219"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bCs/>
          <w:sz w:val="24"/>
          <w:szCs w:val="24"/>
          <w:lang w:eastAsia="ru-RU"/>
        </w:rPr>
        <w:t>Раздел 2. Пищевые инфекции, пищевые отравления и глистные заболевания.</w:t>
      </w:r>
    </w:p>
    <w:p w:rsidR="001F4219" w:rsidRPr="002B2905" w:rsidRDefault="001F4219" w:rsidP="007E3D85">
      <w:pPr>
        <w:tabs>
          <w:tab w:val="left" w:pos="2977"/>
        </w:tabs>
        <w:spacing w:line="276" w:lineRule="auto"/>
        <w:ind w:firstLine="567"/>
        <w:rPr>
          <w:rFonts w:ascii="Times New Roman" w:eastAsia="Times New Roman" w:hAnsi="Times New Roman" w:cs="Times New Roman"/>
          <w:bCs/>
          <w:sz w:val="24"/>
          <w:szCs w:val="24"/>
          <w:lang w:eastAsia="ru-RU"/>
        </w:rPr>
      </w:pPr>
      <w:r w:rsidRPr="002B2905">
        <w:rPr>
          <w:rFonts w:ascii="Times New Roman" w:eastAsia="Times New Roman" w:hAnsi="Times New Roman" w:cs="Times New Roman"/>
          <w:bCs/>
          <w:sz w:val="24"/>
          <w:szCs w:val="24"/>
          <w:lang w:eastAsia="ru-RU"/>
        </w:rPr>
        <w:t>Тема 2.1. Инфекционные заболевания, передающиеся человеку через пищевые продукты</w:t>
      </w:r>
    </w:p>
    <w:p w:rsidR="001F4219" w:rsidRPr="002B2905" w:rsidRDefault="001F4219" w:rsidP="007E3D85">
      <w:pPr>
        <w:tabs>
          <w:tab w:val="left" w:pos="2977"/>
        </w:tabs>
        <w:spacing w:line="276" w:lineRule="auto"/>
        <w:ind w:firstLine="567"/>
        <w:rPr>
          <w:rFonts w:ascii="Times New Roman" w:eastAsia="Times New Roman" w:hAnsi="Times New Roman" w:cs="Times New Roman"/>
          <w:bCs/>
          <w:sz w:val="24"/>
          <w:szCs w:val="24"/>
          <w:lang w:eastAsia="ru-RU"/>
        </w:rPr>
      </w:pPr>
      <w:r w:rsidRPr="002B2905">
        <w:rPr>
          <w:rFonts w:ascii="Times New Roman" w:eastAsia="Times New Roman" w:hAnsi="Times New Roman" w:cs="Times New Roman"/>
          <w:bCs/>
          <w:sz w:val="24"/>
          <w:szCs w:val="24"/>
          <w:lang w:eastAsia="ru-RU"/>
        </w:rPr>
        <w:t>Тема 2.2. Пищевые отравления</w:t>
      </w:r>
    </w:p>
    <w:p w:rsidR="001F4219" w:rsidRPr="002B2905" w:rsidRDefault="001F4219"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bCs/>
          <w:sz w:val="24"/>
          <w:szCs w:val="24"/>
          <w:lang w:eastAsia="ru-RU"/>
        </w:rPr>
        <w:t>Тема 2.3 Глистные заболевания</w:t>
      </w:r>
    </w:p>
    <w:p w:rsidR="001F4219" w:rsidRPr="002B2905" w:rsidRDefault="001F4219"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bCs/>
          <w:sz w:val="24"/>
          <w:szCs w:val="24"/>
          <w:lang w:eastAsia="ru-RU"/>
        </w:rPr>
        <w:t>Раздел 3  Основы пищевой санитарии и гигиены</w:t>
      </w:r>
    </w:p>
    <w:p w:rsidR="001F4219" w:rsidRPr="002B2905" w:rsidRDefault="001F4219" w:rsidP="007E3D85">
      <w:pPr>
        <w:tabs>
          <w:tab w:val="left" w:pos="2977"/>
        </w:tabs>
        <w:spacing w:line="276" w:lineRule="auto"/>
        <w:ind w:firstLine="567"/>
        <w:rPr>
          <w:rFonts w:ascii="Times New Roman" w:eastAsia="Times New Roman" w:hAnsi="Times New Roman" w:cs="Times New Roman"/>
          <w:bCs/>
          <w:sz w:val="24"/>
          <w:szCs w:val="24"/>
          <w:lang w:eastAsia="ru-RU"/>
        </w:rPr>
      </w:pPr>
      <w:r w:rsidRPr="002B2905">
        <w:rPr>
          <w:rFonts w:ascii="Times New Roman" w:eastAsia="Times New Roman" w:hAnsi="Times New Roman" w:cs="Times New Roman"/>
          <w:bCs/>
          <w:sz w:val="24"/>
          <w:szCs w:val="24"/>
          <w:lang w:eastAsia="ru-RU"/>
        </w:rPr>
        <w:t>Тема 3.1. Санитарные требования к устройству и содержанию предприятий общественного питания.</w:t>
      </w:r>
    </w:p>
    <w:p w:rsidR="001F4219" w:rsidRPr="002B2905" w:rsidRDefault="001F4219" w:rsidP="007E3D85">
      <w:pPr>
        <w:tabs>
          <w:tab w:val="left" w:pos="2977"/>
        </w:tabs>
        <w:spacing w:line="276" w:lineRule="auto"/>
        <w:ind w:firstLine="567"/>
        <w:rPr>
          <w:rFonts w:ascii="Times New Roman" w:eastAsia="Times New Roman" w:hAnsi="Times New Roman" w:cs="Times New Roman"/>
          <w:bCs/>
          <w:sz w:val="24"/>
          <w:szCs w:val="24"/>
          <w:lang w:eastAsia="ru-RU"/>
        </w:rPr>
      </w:pPr>
      <w:r w:rsidRPr="002B2905">
        <w:rPr>
          <w:rFonts w:ascii="Times New Roman" w:eastAsia="Times New Roman" w:hAnsi="Times New Roman" w:cs="Times New Roman"/>
          <w:bCs/>
          <w:sz w:val="24"/>
          <w:szCs w:val="24"/>
          <w:lang w:eastAsia="ru-RU"/>
        </w:rPr>
        <w:t>Тема 3.2. Санитарные требования к оборудованию, инвентарю, посуде и таре.</w:t>
      </w:r>
    </w:p>
    <w:p w:rsidR="001F4219" w:rsidRPr="002B2905" w:rsidRDefault="001F4219" w:rsidP="007E3D85">
      <w:pPr>
        <w:tabs>
          <w:tab w:val="left" w:pos="2977"/>
        </w:tabs>
        <w:spacing w:line="276" w:lineRule="auto"/>
        <w:ind w:firstLine="567"/>
        <w:rPr>
          <w:rFonts w:ascii="Times New Roman" w:eastAsia="Times New Roman" w:hAnsi="Times New Roman" w:cs="Times New Roman"/>
          <w:bCs/>
          <w:sz w:val="24"/>
          <w:szCs w:val="24"/>
          <w:lang w:eastAsia="ru-RU"/>
        </w:rPr>
      </w:pPr>
      <w:r w:rsidRPr="002B2905">
        <w:rPr>
          <w:rFonts w:ascii="Times New Roman" w:eastAsia="Times New Roman" w:hAnsi="Times New Roman" w:cs="Times New Roman"/>
          <w:bCs/>
          <w:sz w:val="24"/>
          <w:szCs w:val="24"/>
          <w:lang w:eastAsia="ru-RU"/>
        </w:rPr>
        <w:t>Тема 3.3. Санитарные требования к приему, хранению, кулинарной обработке пищевых продуктов и реализации готовой продукции</w:t>
      </w:r>
    </w:p>
    <w:p w:rsidR="001F4219" w:rsidRPr="002B2905" w:rsidRDefault="001F4219" w:rsidP="007E3D85">
      <w:pPr>
        <w:tabs>
          <w:tab w:val="left" w:pos="2977"/>
        </w:tabs>
        <w:spacing w:line="276" w:lineRule="auto"/>
        <w:ind w:firstLine="567"/>
        <w:rPr>
          <w:rFonts w:ascii="Times New Roman" w:eastAsia="Times New Roman" w:hAnsi="Times New Roman" w:cs="Times New Roman"/>
          <w:bCs/>
          <w:sz w:val="24"/>
          <w:szCs w:val="24"/>
          <w:lang w:eastAsia="ru-RU"/>
        </w:rPr>
      </w:pPr>
      <w:r w:rsidRPr="002B2905">
        <w:rPr>
          <w:rFonts w:ascii="Times New Roman" w:eastAsia="Times New Roman" w:hAnsi="Times New Roman" w:cs="Times New Roman"/>
          <w:bCs/>
          <w:sz w:val="24"/>
          <w:szCs w:val="24"/>
          <w:lang w:eastAsia="ru-RU"/>
        </w:rPr>
        <w:t>Тема 3.4. Санитарные требования к выработке кондитерских изделий на предприятиях общественного питания.</w:t>
      </w:r>
    </w:p>
    <w:p w:rsidR="001F4219" w:rsidRPr="002B2905" w:rsidRDefault="001F4219"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bCs/>
          <w:sz w:val="24"/>
          <w:szCs w:val="24"/>
          <w:lang w:eastAsia="ru-RU"/>
        </w:rPr>
        <w:t>Тема 3.5. Личная гигиена работников предприятий общественного питания.</w:t>
      </w:r>
    </w:p>
    <w:p w:rsidR="001F4219" w:rsidRPr="00DD340C" w:rsidRDefault="001F4219" w:rsidP="007E3D85">
      <w:pPr>
        <w:tabs>
          <w:tab w:val="left" w:pos="2977"/>
        </w:tabs>
        <w:autoSpaceDE w:val="0"/>
        <w:autoSpaceDN w:val="0"/>
        <w:adjustRightInd w:val="0"/>
        <w:spacing w:line="276" w:lineRule="auto"/>
        <w:ind w:firstLine="567"/>
        <w:rPr>
          <w:rFonts w:ascii="Times New Roman" w:eastAsia="Times New Roman" w:hAnsi="Times New Roman" w:cs="Times New Roman"/>
          <w:b/>
          <w:bCs/>
          <w:color w:val="000000"/>
          <w:sz w:val="24"/>
          <w:szCs w:val="24"/>
          <w:lang w:eastAsia="ru-RU"/>
        </w:rPr>
      </w:pPr>
      <w:r w:rsidRPr="002B2905">
        <w:rPr>
          <w:rFonts w:ascii="Times New Roman" w:eastAsia="Times New Roman" w:hAnsi="Times New Roman" w:cs="Times New Roman"/>
          <w:b/>
          <w:color w:val="000000"/>
          <w:sz w:val="24"/>
          <w:szCs w:val="24"/>
          <w:lang w:eastAsia="ru-RU"/>
        </w:rPr>
        <w:t xml:space="preserve">Рекомендуемое количество часов на освоение примерной программы  </w:t>
      </w:r>
      <w:r w:rsidR="00DD340C">
        <w:rPr>
          <w:rFonts w:ascii="Times New Roman" w:eastAsia="Times New Roman" w:hAnsi="Times New Roman" w:cs="Times New Roman"/>
          <w:b/>
          <w:bCs/>
          <w:color w:val="000000"/>
          <w:sz w:val="24"/>
          <w:szCs w:val="24"/>
          <w:lang w:eastAsia="ru-RU"/>
        </w:rPr>
        <w:t xml:space="preserve">учебной дисциплины: </w:t>
      </w:r>
    </w:p>
    <w:p w:rsidR="001F4219" w:rsidRPr="002B2905" w:rsidRDefault="001F4219" w:rsidP="007E3D85">
      <w:pPr>
        <w:tabs>
          <w:tab w:val="left" w:pos="2977"/>
        </w:tabs>
        <w:autoSpaceDE w:val="0"/>
        <w:autoSpaceDN w:val="0"/>
        <w:adjustRightInd w:val="0"/>
        <w:spacing w:line="276" w:lineRule="auto"/>
        <w:ind w:firstLine="567"/>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t xml:space="preserve">максимальной учебной нагрузки </w:t>
      </w:r>
      <w:proofErr w:type="gramStart"/>
      <w:r w:rsidRPr="002B2905">
        <w:rPr>
          <w:rFonts w:ascii="Times New Roman" w:eastAsia="Times New Roman" w:hAnsi="Times New Roman" w:cs="Times New Roman"/>
          <w:color w:val="000000"/>
          <w:sz w:val="24"/>
          <w:szCs w:val="24"/>
          <w:lang w:eastAsia="ru-RU"/>
        </w:rPr>
        <w:t>обучающегося</w:t>
      </w:r>
      <w:proofErr w:type="gramEnd"/>
      <w:r w:rsidRPr="002B2905">
        <w:rPr>
          <w:rFonts w:ascii="Times New Roman" w:eastAsia="Times New Roman" w:hAnsi="Times New Roman" w:cs="Times New Roman"/>
          <w:color w:val="000000"/>
          <w:sz w:val="24"/>
          <w:szCs w:val="24"/>
          <w:lang w:eastAsia="ru-RU"/>
        </w:rPr>
        <w:t xml:space="preserve"> - 50 часов, в том числе: </w:t>
      </w:r>
    </w:p>
    <w:p w:rsidR="001F4219" w:rsidRPr="002B2905" w:rsidRDefault="001F4219" w:rsidP="007E3D85">
      <w:pPr>
        <w:tabs>
          <w:tab w:val="left" w:pos="2977"/>
        </w:tabs>
        <w:autoSpaceDE w:val="0"/>
        <w:autoSpaceDN w:val="0"/>
        <w:adjustRightInd w:val="0"/>
        <w:spacing w:line="276" w:lineRule="auto"/>
        <w:ind w:firstLine="567"/>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t xml:space="preserve">обязательной аудиторной учебной нагрузки </w:t>
      </w:r>
      <w:proofErr w:type="gramStart"/>
      <w:r w:rsidRPr="002B2905">
        <w:rPr>
          <w:rFonts w:ascii="Times New Roman" w:eastAsia="Times New Roman" w:hAnsi="Times New Roman" w:cs="Times New Roman"/>
          <w:color w:val="000000"/>
          <w:sz w:val="24"/>
          <w:szCs w:val="24"/>
          <w:lang w:eastAsia="ru-RU"/>
        </w:rPr>
        <w:t>обучающегося</w:t>
      </w:r>
      <w:proofErr w:type="gramEnd"/>
      <w:r w:rsidRPr="002B2905">
        <w:rPr>
          <w:rFonts w:ascii="Times New Roman" w:eastAsia="Times New Roman" w:hAnsi="Times New Roman" w:cs="Times New Roman"/>
          <w:color w:val="000000"/>
          <w:sz w:val="24"/>
          <w:szCs w:val="24"/>
          <w:lang w:eastAsia="ru-RU"/>
        </w:rPr>
        <w:t xml:space="preserve"> - 34 часов; </w:t>
      </w:r>
    </w:p>
    <w:p w:rsidR="001F4219" w:rsidRPr="002B2905" w:rsidRDefault="001F4219" w:rsidP="007E3D85">
      <w:pPr>
        <w:tabs>
          <w:tab w:val="left" w:pos="2977"/>
        </w:tabs>
        <w:spacing w:after="200"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самостоятельной работы </w:t>
      </w:r>
      <w:proofErr w:type="gramStart"/>
      <w:r w:rsidRPr="002B2905">
        <w:rPr>
          <w:rFonts w:ascii="Times New Roman" w:eastAsia="Times New Roman" w:hAnsi="Times New Roman" w:cs="Times New Roman"/>
          <w:sz w:val="24"/>
          <w:szCs w:val="24"/>
          <w:lang w:eastAsia="ru-RU"/>
        </w:rPr>
        <w:t>обучающегося</w:t>
      </w:r>
      <w:proofErr w:type="gramEnd"/>
      <w:r w:rsidRPr="002B2905">
        <w:rPr>
          <w:rFonts w:ascii="Times New Roman" w:eastAsia="Times New Roman" w:hAnsi="Times New Roman" w:cs="Times New Roman"/>
          <w:sz w:val="24"/>
          <w:szCs w:val="24"/>
          <w:lang w:eastAsia="ru-RU"/>
        </w:rPr>
        <w:t xml:space="preserve"> - 16 часов.</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hAnsi="Times New Roman" w:cs="Times New Roman"/>
          <w:b/>
          <w:sz w:val="24"/>
          <w:szCs w:val="24"/>
        </w:rPr>
      </w:pPr>
    </w:p>
    <w:p w:rsidR="001F4219" w:rsidRPr="002B2905" w:rsidRDefault="00EF6DB5" w:rsidP="007E3D85">
      <w:pPr>
        <w:tabs>
          <w:tab w:val="left" w:pos="2977"/>
        </w:tabs>
        <w:autoSpaceDE w:val="0"/>
        <w:autoSpaceDN w:val="0"/>
        <w:adjustRightInd w:val="0"/>
        <w:spacing w:line="276" w:lineRule="auto"/>
        <w:ind w:firstLine="567"/>
        <w:jc w:val="center"/>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b/>
          <w:color w:val="000000"/>
          <w:sz w:val="24"/>
          <w:szCs w:val="24"/>
          <w:lang w:eastAsia="ru-RU"/>
        </w:rPr>
        <w:t>ОП.02</w:t>
      </w:r>
      <w:r w:rsidRPr="002B2905">
        <w:rPr>
          <w:rFonts w:ascii="Times New Roman" w:eastAsia="Times New Roman" w:hAnsi="Times New Roman" w:cs="Times New Roman"/>
          <w:color w:val="000000"/>
          <w:sz w:val="24"/>
          <w:szCs w:val="24"/>
          <w:lang w:eastAsia="ru-RU"/>
        </w:rPr>
        <w:t xml:space="preserve">   </w:t>
      </w:r>
      <w:r w:rsidRPr="002B2905">
        <w:rPr>
          <w:rFonts w:ascii="Times New Roman" w:eastAsia="Times New Roman" w:hAnsi="Times New Roman" w:cs="Times New Roman"/>
          <w:b/>
          <w:bCs/>
          <w:color w:val="000000"/>
          <w:sz w:val="24"/>
          <w:szCs w:val="24"/>
          <w:lang w:eastAsia="ru-RU"/>
        </w:rPr>
        <w:t>ФИЗИОЛОГИЯ ПИТАНИЯ С ОСНОВАМИ ТОВАРОВЕДЕНИЯ ПРОДОВОЛЬСТВЕННЫХ ТОВАРОВ</w:t>
      </w:r>
    </w:p>
    <w:p w:rsidR="001F4219" w:rsidRPr="002B2905" w:rsidRDefault="001F4219"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b/>
          <w:bCs/>
          <w:sz w:val="24"/>
          <w:szCs w:val="24"/>
          <w:lang w:eastAsia="ru-RU"/>
        </w:rPr>
        <w:t>Область применения программы</w:t>
      </w:r>
    </w:p>
    <w:p w:rsidR="001F4219" w:rsidRPr="002B2905" w:rsidRDefault="00DD340C" w:rsidP="007E3D85">
      <w:pPr>
        <w:tabs>
          <w:tab w:val="left" w:pos="2977"/>
        </w:tabs>
        <w:spacing w:line="276" w:lineRule="auto"/>
        <w:ind w:firstLine="567"/>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    </w:t>
      </w:r>
      <w:r w:rsidR="001F4219" w:rsidRPr="002B2905">
        <w:rPr>
          <w:rFonts w:ascii="Times New Roman" w:eastAsia="Times New Roman" w:hAnsi="Times New Roman" w:cs="Times New Roman"/>
          <w:sz w:val="24"/>
          <w:szCs w:val="24"/>
          <w:lang w:eastAsia="ru-RU"/>
        </w:rPr>
        <w:t xml:space="preserve">Программа общепрофессиональной дисциплины «Физиология питания с основами товароведения продовольственных товаров» </w:t>
      </w:r>
      <w:r w:rsidR="001F4219" w:rsidRPr="002B2905">
        <w:rPr>
          <w:rFonts w:ascii="Times New Roman" w:eastAsia="Calibri" w:hAnsi="Times New Roman" w:cs="Times New Roman"/>
          <w:sz w:val="24"/>
          <w:szCs w:val="24"/>
        </w:rPr>
        <w:t xml:space="preserve"> </w:t>
      </w:r>
      <w:r w:rsidR="001F4219" w:rsidRPr="002B2905">
        <w:rPr>
          <w:rFonts w:ascii="Times New Roman" w:eastAsia="Times New Roman" w:hAnsi="Times New Roman" w:cs="Times New Roman"/>
          <w:sz w:val="24"/>
          <w:szCs w:val="24"/>
          <w:lang w:eastAsia="ru-RU"/>
        </w:rPr>
        <w:t xml:space="preserve">является частью основной профессиональной образовательной программы в соответствии с ФОГС по </w:t>
      </w:r>
      <w:r w:rsidR="001F4219" w:rsidRPr="002B2905">
        <w:rPr>
          <w:rFonts w:ascii="Times New Roman" w:eastAsia="Calibri" w:hAnsi="Times New Roman" w:cs="Times New Roman"/>
          <w:sz w:val="24"/>
          <w:szCs w:val="24"/>
        </w:rPr>
        <w:t xml:space="preserve">профессии </w:t>
      </w:r>
      <w:r w:rsidR="001F4219" w:rsidRPr="002B2905">
        <w:rPr>
          <w:rFonts w:ascii="Times New Roman" w:eastAsia="Times New Roman" w:hAnsi="Times New Roman" w:cs="Times New Roman"/>
          <w:sz w:val="24"/>
          <w:szCs w:val="24"/>
          <w:lang w:eastAsia="ru-RU"/>
        </w:rPr>
        <w:t xml:space="preserve"> 19</w:t>
      </w:r>
      <w:r w:rsidR="001F4219" w:rsidRPr="002B2905">
        <w:rPr>
          <w:rFonts w:ascii="Times New Roman" w:eastAsia="Calibri" w:hAnsi="Times New Roman" w:cs="Times New Roman"/>
          <w:sz w:val="24"/>
          <w:szCs w:val="24"/>
        </w:rPr>
        <w:t>.01.17. Повар, кондитер</w:t>
      </w:r>
    </w:p>
    <w:p w:rsidR="001F4219" w:rsidRPr="00DD340C" w:rsidRDefault="00DD340C" w:rsidP="007E3D85">
      <w:pPr>
        <w:tabs>
          <w:tab w:val="left" w:pos="2977"/>
        </w:tabs>
        <w:autoSpaceDE w:val="0"/>
        <w:autoSpaceDN w:val="0"/>
        <w:adjustRightInd w:val="0"/>
        <w:spacing w:line="276" w:lineRule="auto"/>
        <w:ind w:firstLine="567"/>
        <w:jc w:val="both"/>
        <w:rPr>
          <w:rFonts w:ascii="Times New Roman" w:eastAsia="Times New Roman" w:hAnsi="Times New Roman" w:cs="Times New Roman"/>
          <w:color w:val="000000"/>
          <w:sz w:val="24"/>
          <w:szCs w:val="24"/>
          <w:lang w:eastAsia="ru-RU"/>
        </w:rPr>
      </w:pPr>
      <w:r>
        <w:rPr>
          <w:rFonts w:ascii="Times New Roman" w:eastAsia="Calibri" w:hAnsi="Times New Roman" w:cs="Times New Roman"/>
          <w:sz w:val="24"/>
          <w:szCs w:val="24"/>
        </w:rPr>
        <w:t xml:space="preserve">    </w:t>
      </w:r>
      <w:r w:rsidR="001F4219" w:rsidRPr="002B2905">
        <w:rPr>
          <w:rFonts w:ascii="Times New Roman" w:eastAsia="Times New Roman" w:hAnsi="Times New Roman" w:cs="Times New Roman"/>
          <w:color w:val="000000"/>
          <w:sz w:val="24"/>
          <w:szCs w:val="24"/>
          <w:lang w:eastAsia="ru-RU"/>
        </w:rPr>
        <w:t xml:space="preserve">Рабочая программа учебной дисциплины может быть использована при всех формах профессиональной подготовки квалифицированных рабочих по профессии «Повар, кондитер» образовательными учреждениями профессионального образования на территории Российской Федерации, имеющими право на реализацию основной профессиональной образовательной </w:t>
      </w:r>
      <w:r>
        <w:rPr>
          <w:rFonts w:ascii="Times New Roman" w:eastAsia="Times New Roman" w:hAnsi="Times New Roman" w:cs="Times New Roman"/>
          <w:color w:val="000000"/>
          <w:sz w:val="24"/>
          <w:szCs w:val="24"/>
          <w:lang w:eastAsia="ru-RU"/>
        </w:rPr>
        <w:t xml:space="preserve">программы по данной профессии. </w:t>
      </w:r>
      <w:r w:rsidR="001F4219" w:rsidRPr="002B2905">
        <w:rPr>
          <w:rFonts w:ascii="Times New Roman" w:eastAsia="Times New Roman" w:hAnsi="Times New Roman" w:cs="Times New Roman"/>
          <w:sz w:val="24"/>
          <w:szCs w:val="24"/>
          <w:lang w:eastAsia="ru-RU"/>
        </w:rPr>
        <w:br/>
      </w:r>
      <w:r w:rsidR="001F4219" w:rsidRPr="002B2905">
        <w:rPr>
          <w:rFonts w:ascii="Times New Roman" w:eastAsia="Times New Roman" w:hAnsi="Times New Roman" w:cs="Times New Roman"/>
          <w:b/>
          <w:bCs/>
          <w:sz w:val="24"/>
          <w:szCs w:val="24"/>
          <w:lang w:eastAsia="ru-RU"/>
        </w:rPr>
        <w:t>Место учебной дисциплины в структуре основной профессиональной образовательной программы:</w:t>
      </w:r>
      <w:r w:rsidR="001F4219" w:rsidRPr="002B2905">
        <w:rPr>
          <w:rFonts w:ascii="Times New Roman" w:eastAsia="Times New Roman" w:hAnsi="Times New Roman" w:cs="Times New Roman"/>
          <w:sz w:val="24"/>
          <w:szCs w:val="24"/>
          <w:lang w:eastAsia="ru-RU"/>
        </w:rPr>
        <w:t xml:space="preserve"> </w:t>
      </w:r>
      <w:r w:rsidR="001F4219" w:rsidRPr="002B2905">
        <w:rPr>
          <w:rFonts w:ascii="Times New Roman" w:eastAsia="Times New Roman" w:hAnsi="Times New Roman" w:cs="Times New Roman"/>
          <w:sz w:val="24"/>
          <w:szCs w:val="24"/>
          <w:lang w:eastAsia="ru-RU"/>
        </w:rPr>
        <w:br/>
        <w:t xml:space="preserve">Учебная дисциплина входит в общепрофессиональный цикл. </w:t>
      </w:r>
      <w:r w:rsidR="001F4219" w:rsidRPr="002B2905">
        <w:rPr>
          <w:rFonts w:ascii="Times New Roman" w:eastAsia="Times New Roman" w:hAnsi="Times New Roman" w:cs="Times New Roman"/>
          <w:sz w:val="24"/>
          <w:szCs w:val="24"/>
          <w:lang w:eastAsia="ru-RU"/>
        </w:rPr>
        <w:br/>
      </w:r>
      <w:r w:rsidR="001F4219" w:rsidRPr="002B2905">
        <w:rPr>
          <w:rFonts w:ascii="Times New Roman" w:eastAsia="Times New Roman" w:hAnsi="Times New Roman" w:cs="Times New Roman"/>
          <w:b/>
          <w:bCs/>
          <w:sz w:val="24"/>
          <w:szCs w:val="24"/>
          <w:lang w:eastAsia="ru-RU"/>
        </w:rPr>
        <w:t xml:space="preserve">Цели и задачи учебной дисциплины – требования к результатам освоения </w:t>
      </w:r>
      <w:r w:rsidR="001F4219" w:rsidRPr="002B2905">
        <w:rPr>
          <w:rFonts w:ascii="Times New Roman" w:eastAsia="Times New Roman" w:hAnsi="Times New Roman" w:cs="Times New Roman"/>
          <w:sz w:val="24"/>
          <w:szCs w:val="24"/>
          <w:lang w:eastAsia="ru-RU"/>
        </w:rPr>
        <w:br/>
      </w:r>
      <w:r w:rsidR="001F4219" w:rsidRPr="002B2905">
        <w:rPr>
          <w:rFonts w:ascii="Times New Roman" w:eastAsia="Times New Roman" w:hAnsi="Times New Roman" w:cs="Times New Roman"/>
          <w:b/>
          <w:bCs/>
          <w:sz w:val="24"/>
          <w:szCs w:val="24"/>
          <w:lang w:eastAsia="ru-RU"/>
        </w:rPr>
        <w:t>дисциплины.</w:t>
      </w:r>
      <w:r w:rsidR="001F4219" w:rsidRPr="002B2905">
        <w:rPr>
          <w:rFonts w:ascii="Times New Roman" w:eastAsia="Times New Roman" w:hAnsi="Times New Roman" w:cs="Times New Roman"/>
          <w:sz w:val="24"/>
          <w:szCs w:val="24"/>
          <w:lang w:eastAsia="ru-RU"/>
        </w:rPr>
        <w:br/>
        <w:t xml:space="preserve">В результате освоения общепрофессиональной дисциплины </w:t>
      </w:r>
      <w:proofErr w:type="gramStart"/>
      <w:r w:rsidR="001F4219" w:rsidRPr="002B2905">
        <w:rPr>
          <w:rFonts w:ascii="Times New Roman" w:eastAsia="Times New Roman" w:hAnsi="Times New Roman" w:cs="Times New Roman"/>
          <w:sz w:val="24"/>
          <w:szCs w:val="24"/>
          <w:lang w:eastAsia="ru-RU"/>
        </w:rPr>
        <w:t>обучающийся</w:t>
      </w:r>
      <w:proofErr w:type="gramEnd"/>
      <w:r w:rsidR="001F4219" w:rsidRPr="002B2905">
        <w:rPr>
          <w:rFonts w:ascii="Times New Roman" w:eastAsia="Times New Roman" w:hAnsi="Times New Roman" w:cs="Times New Roman"/>
          <w:sz w:val="24"/>
          <w:szCs w:val="24"/>
          <w:lang w:eastAsia="ru-RU"/>
        </w:rPr>
        <w:t xml:space="preserve"> должен </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bCs/>
          <w:sz w:val="24"/>
          <w:szCs w:val="24"/>
          <w:lang w:eastAsia="ru-RU"/>
        </w:rPr>
        <w:lastRenderedPageBreak/>
        <w:t>уметь:</w:t>
      </w:r>
      <w:r w:rsidRPr="002B2905">
        <w:rPr>
          <w:rFonts w:ascii="Times New Roman" w:eastAsia="Times New Roman" w:hAnsi="Times New Roman" w:cs="Times New Roman"/>
          <w:sz w:val="24"/>
          <w:szCs w:val="24"/>
          <w:lang w:eastAsia="ru-RU"/>
        </w:rPr>
        <w:br/>
        <w:t>- проводить органолептическую оценку качества пищевого сырья и продуктов;</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рассчитывать энергетическую ценность блюд;</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составлять рационы питания.</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br/>
        <w:t xml:space="preserve">В результате освоения общепрофессиональной дисциплины </w:t>
      </w:r>
      <w:proofErr w:type="gramStart"/>
      <w:r w:rsidRPr="002B2905">
        <w:rPr>
          <w:rFonts w:ascii="Times New Roman" w:eastAsia="Times New Roman" w:hAnsi="Times New Roman" w:cs="Times New Roman"/>
          <w:sz w:val="24"/>
          <w:szCs w:val="24"/>
          <w:lang w:eastAsia="ru-RU"/>
        </w:rPr>
        <w:t>обучающийся</w:t>
      </w:r>
      <w:proofErr w:type="gramEnd"/>
      <w:r w:rsidRPr="002B2905">
        <w:rPr>
          <w:rFonts w:ascii="Times New Roman" w:eastAsia="Times New Roman" w:hAnsi="Times New Roman" w:cs="Times New Roman"/>
          <w:sz w:val="24"/>
          <w:szCs w:val="24"/>
          <w:lang w:eastAsia="ru-RU"/>
        </w:rPr>
        <w:t xml:space="preserve"> должен </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bCs/>
          <w:sz w:val="24"/>
          <w:szCs w:val="24"/>
          <w:lang w:eastAsia="ru-RU"/>
        </w:rPr>
        <w:t xml:space="preserve">знать: </w:t>
      </w:r>
      <w:r w:rsidRPr="002B2905">
        <w:rPr>
          <w:rFonts w:ascii="Times New Roman" w:eastAsia="Times New Roman" w:hAnsi="Times New Roman" w:cs="Times New Roman"/>
          <w:sz w:val="24"/>
          <w:szCs w:val="24"/>
          <w:lang w:eastAsia="ru-RU"/>
        </w:rPr>
        <w:br/>
        <w:t xml:space="preserve">- роль пищи для организма человека; </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 основные процессы обмена веществ в организме; </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 суточный расход энергии; </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 состав, физиологическое значение, энергетическую и пищевую ценность различных продуктов питания; </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 роль питательных и минеральных веществ, витаминов, микроэлементов и воды в структуре питания; </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физико-химические изменения пищи в процессе пищеварения;</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 усвояемость пищи, влияющие на нее факторы; </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 понятие рациона питания; </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 суточная норма потребности человека в питательных веществах; </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 нормы и принципы рационального сбалансированного питания; </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методику составления рационов питания;</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 ассортимент и характеристики основных групп продовольственных товаров; </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 общие требования к качеству сырья и продуктов; </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 условия хранения, упаковки, транспортирования и реализации различных </w:t>
      </w:r>
      <w:r w:rsidRPr="002B2905">
        <w:rPr>
          <w:rFonts w:ascii="Times New Roman" w:eastAsia="Times New Roman" w:hAnsi="Times New Roman" w:cs="Times New Roman"/>
          <w:sz w:val="24"/>
          <w:szCs w:val="24"/>
          <w:lang w:eastAsia="ru-RU"/>
        </w:rPr>
        <w:br/>
        <w:t>в</w:t>
      </w:r>
      <w:r w:rsidR="00DD340C">
        <w:rPr>
          <w:rFonts w:ascii="Times New Roman" w:eastAsia="Times New Roman" w:hAnsi="Times New Roman" w:cs="Times New Roman"/>
          <w:sz w:val="24"/>
          <w:szCs w:val="24"/>
          <w:lang w:eastAsia="ru-RU"/>
        </w:rPr>
        <w:t>идов продовольственных товаров.</w:t>
      </w:r>
    </w:p>
    <w:p w:rsidR="001F4219" w:rsidRPr="002B2905" w:rsidRDefault="001F4219" w:rsidP="007E3D85">
      <w:pPr>
        <w:tabs>
          <w:tab w:val="left" w:pos="2977"/>
        </w:tabs>
        <w:spacing w:line="276" w:lineRule="auto"/>
        <w:ind w:firstLine="567"/>
        <w:jc w:val="center"/>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Содержание учебной дисциплины</w:t>
      </w:r>
    </w:p>
    <w:p w:rsidR="001F4219" w:rsidRPr="002B2905" w:rsidRDefault="001F4219" w:rsidP="007E3D85">
      <w:pPr>
        <w:tabs>
          <w:tab w:val="left" w:pos="2977"/>
        </w:tabs>
        <w:spacing w:line="276" w:lineRule="auto"/>
        <w:ind w:firstLine="567"/>
        <w:rPr>
          <w:rFonts w:ascii="Times New Roman" w:eastAsia="Times New Roman" w:hAnsi="Times New Roman" w:cs="Times New Roman"/>
          <w:bCs/>
          <w:sz w:val="24"/>
          <w:szCs w:val="24"/>
          <w:lang w:eastAsia="ru-RU"/>
        </w:rPr>
      </w:pPr>
      <w:r w:rsidRPr="002B2905">
        <w:rPr>
          <w:rFonts w:ascii="Times New Roman" w:eastAsia="Calibri" w:hAnsi="Times New Roman" w:cs="Times New Roman"/>
          <w:bCs/>
          <w:sz w:val="24"/>
          <w:szCs w:val="24"/>
        </w:rPr>
        <w:t>Раздел 1.</w:t>
      </w:r>
      <w:r w:rsidRPr="002B2905">
        <w:rPr>
          <w:rFonts w:ascii="Times New Roman" w:eastAsia="Times New Roman" w:hAnsi="Times New Roman" w:cs="Times New Roman"/>
          <w:bCs/>
          <w:sz w:val="24"/>
          <w:szCs w:val="24"/>
          <w:lang w:eastAsia="ru-RU"/>
        </w:rPr>
        <w:t xml:space="preserve"> Основы физиологии питания</w:t>
      </w:r>
    </w:p>
    <w:p w:rsidR="001F4219" w:rsidRPr="002B2905" w:rsidRDefault="001F4219" w:rsidP="007E3D85">
      <w:pPr>
        <w:tabs>
          <w:tab w:val="left" w:pos="2977"/>
        </w:tabs>
        <w:spacing w:line="276" w:lineRule="auto"/>
        <w:ind w:firstLine="567"/>
        <w:rPr>
          <w:rFonts w:ascii="Times New Roman" w:eastAsia="Calibri" w:hAnsi="Times New Roman" w:cs="Times New Roman"/>
          <w:bCs/>
          <w:sz w:val="24"/>
          <w:szCs w:val="24"/>
        </w:rPr>
      </w:pPr>
      <w:r w:rsidRPr="002B2905">
        <w:rPr>
          <w:rFonts w:ascii="Times New Roman" w:eastAsia="Calibri" w:hAnsi="Times New Roman" w:cs="Times New Roman"/>
          <w:bCs/>
          <w:sz w:val="24"/>
          <w:szCs w:val="24"/>
        </w:rPr>
        <w:t xml:space="preserve">Тема 1. 1. </w:t>
      </w:r>
      <w:r w:rsidRPr="002B2905">
        <w:rPr>
          <w:rFonts w:ascii="Times New Roman" w:eastAsia="Times New Roman" w:hAnsi="Times New Roman" w:cs="Times New Roman"/>
          <w:bCs/>
          <w:sz w:val="24"/>
          <w:szCs w:val="24"/>
          <w:lang w:eastAsia="ru-RU"/>
        </w:rPr>
        <w:t>Пищевые вещества и их значение в пищеварении и усвояемости пищи.</w:t>
      </w:r>
    </w:p>
    <w:p w:rsidR="001F4219" w:rsidRPr="002B2905" w:rsidRDefault="001F4219" w:rsidP="007E3D85">
      <w:pPr>
        <w:tabs>
          <w:tab w:val="left" w:pos="2977"/>
        </w:tabs>
        <w:spacing w:line="276" w:lineRule="auto"/>
        <w:ind w:firstLine="567"/>
        <w:rPr>
          <w:rFonts w:ascii="Times New Roman" w:eastAsia="Times New Roman" w:hAnsi="Times New Roman" w:cs="Times New Roman"/>
          <w:bCs/>
          <w:sz w:val="24"/>
          <w:szCs w:val="24"/>
          <w:lang w:eastAsia="ru-RU"/>
        </w:rPr>
      </w:pPr>
      <w:r w:rsidRPr="002B2905">
        <w:rPr>
          <w:rFonts w:ascii="Times New Roman" w:eastAsia="Calibri" w:hAnsi="Times New Roman" w:cs="Times New Roman"/>
          <w:bCs/>
          <w:sz w:val="24"/>
          <w:szCs w:val="24"/>
        </w:rPr>
        <w:t xml:space="preserve">Тема 1.2. </w:t>
      </w:r>
      <w:r w:rsidRPr="002B2905">
        <w:rPr>
          <w:rFonts w:ascii="Times New Roman" w:eastAsia="Times New Roman" w:hAnsi="Times New Roman" w:cs="Times New Roman"/>
          <w:bCs/>
          <w:sz w:val="24"/>
          <w:szCs w:val="24"/>
          <w:lang w:eastAsia="ru-RU"/>
        </w:rPr>
        <w:t>Обмен веществ и энергии. Нормы и режим питания.</w:t>
      </w:r>
    </w:p>
    <w:p w:rsidR="001F4219" w:rsidRPr="002B2905" w:rsidRDefault="001F4219" w:rsidP="007E3D85">
      <w:pPr>
        <w:tabs>
          <w:tab w:val="left" w:pos="2977"/>
        </w:tabs>
        <w:spacing w:line="276" w:lineRule="auto"/>
        <w:ind w:firstLine="567"/>
        <w:rPr>
          <w:rFonts w:ascii="Times New Roman" w:eastAsia="Times New Roman" w:hAnsi="Times New Roman" w:cs="Times New Roman"/>
          <w:bCs/>
          <w:sz w:val="24"/>
          <w:szCs w:val="24"/>
          <w:lang w:eastAsia="ru-RU"/>
        </w:rPr>
      </w:pPr>
      <w:r w:rsidRPr="002B2905">
        <w:rPr>
          <w:rFonts w:ascii="Times New Roman" w:eastAsia="Times New Roman" w:hAnsi="Times New Roman" w:cs="Times New Roman"/>
          <w:bCs/>
          <w:sz w:val="24"/>
          <w:szCs w:val="24"/>
          <w:lang w:eastAsia="ru-RU"/>
        </w:rPr>
        <w:t>Раздел 2 Ассортимент и характеристики основных групп продовольственных товаров</w:t>
      </w:r>
    </w:p>
    <w:p w:rsidR="001F4219" w:rsidRPr="002B2905" w:rsidRDefault="001F4219" w:rsidP="007E3D85">
      <w:pPr>
        <w:tabs>
          <w:tab w:val="left" w:pos="2977"/>
        </w:tabs>
        <w:spacing w:line="276" w:lineRule="auto"/>
        <w:ind w:firstLine="567"/>
        <w:rPr>
          <w:rFonts w:ascii="Times New Roman" w:eastAsia="Calibri" w:hAnsi="Times New Roman" w:cs="Times New Roman"/>
          <w:bCs/>
          <w:sz w:val="24"/>
          <w:szCs w:val="24"/>
        </w:rPr>
      </w:pPr>
      <w:r w:rsidRPr="002B2905">
        <w:rPr>
          <w:rFonts w:ascii="Times New Roman" w:eastAsia="Calibri" w:hAnsi="Times New Roman" w:cs="Times New Roman"/>
          <w:bCs/>
          <w:sz w:val="24"/>
          <w:szCs w:val="24"/>
        </w:rPr>
        <w:t>Тема 2.1. Овощи и плоды.</w:t>
      </w:r>
    </w:p>
    <w:p w:rsidR="001F4219" w:rsidRPr="002B2905" w:rsidRDefault="001F4219" w:rsidP="007E3D85">
      <w:pPr>
        <w:tabs>
          <w:tab w:val="left" w:pos="2977"/>
        </w:tabs>
        <w:spacing w:line="276" w:lineRule="auto"/>
        <w:ind w:firstLine="567"/>
        <w:rPr>
          <w:rFonts w:ascii="Times New Roman" w:eastAsia="Calibri" w:hAnsi="Times New Roman" w:cs="Times New Roman"/>
          <w:bCs/>
          <w:sz w:val="24"/>
          <w:szCs w:val="24"/>
        </w:rPr>
      </w:pPr>
      <w:r w:rsidRPr="002B2905">
        <w:rPr>
          <w:rFonts w:ascii="Times New Roman" w:eastAsia="Times New Roman" w:hAnsi="Times New Roman" w:cs="Times New Roman"/>
          <w:bCs/>
          <w:sz w:val="24"/>
          <w:szCs w:val="24"/>
          <w:lang w:eastAsia="ru-RU"/>
        </w:rPr>
        <w:t>Тема 2.2 Рыба и рыбные продукты.</w:t>
      </w:r>
    </w:p>
    <w:p w:rsidR="001F4219" w:rsidRPr="002B2905" w:rsidRDefault="001F4219"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bCs/>
          <w:sz w:val="24"/>
          <w:szCs w:val="24"/>
          <w:lang w:eastAsia="ru-RU"/>
        </w:rPr>
        <w:t xml:space="preserve">Тема 2.3 Мясо и мясные продукты </w:t>
      </w:r>
    </w:p>
    <w:p w:rsidR="001F4219" w:rsidRPr="002B2905" w:rsidRDefault="001F4219" w:rsidP="007E3D85">
      <w:pPr>
        <w:tabs>
          <w:tab w:val="left" w:pos="2977"/>
        </w:tabs>
        <w:spacing w:line="276" w:lineRule="auto"/>
        <w:ind w:firstLine="567"/>
        <w:rPr>
          <w:rFonts w:ascii="Times New Roman" w:eastAsia="Times New Roman" w:hAnsi="Times New Roman" w:cs="Times New Roman"/>
          <w:bCs/>
          <w:sz w:val="24"/>
          <w:szCs w:val="24"/>
          <w:lang w:eastAsia="ru-RU"/>
        </w:rPr>
      </w:pPr>
      <w:r w:rsidRPr="002B2905">
        <w:rPr>
          <w:rFonts w:ascii="Times New Roman" w:eastAsia="Times New Roman" w:hAnsi="Times New Roman" w:cs="Times New Roman"/>
          <w:bCs/>
          <w:sz w:val="24"/>
          <w:szCs w:val="24"/>
          <w:lang w:eastAsia="ru-RU"/>
        </w:rPr>
        <w:t>Тема 2.4 Молоко и молочные продукты. Яйца и яйцепродукты. Пищевые жиры.</w:t>
      </w:r>
      <w:r w:rsidRPr="002B2905">
        <w:rPr>
          <w:rFonts w:ascii="Times New Roman" w:eastAsia="Times New Roman" w:hAnsi="Times New Roman" w:cs="Times New Roman"/>
          <w:sz w:val="24"/>
          <w:szCs w:val="24"/>
          <w:lang w:eastAsia="ru-RU"/>
        </w:rPr>
        <w:br/>
      </w:r>
      <w:r w:rsidRPr="002B2905">
        <w:rPr>
          <w:rFonts w:ascii="Times New Roman" w:eastAsia="Times New Roman" w:hAnsi="Times New Roman" w:cs="Times New Roman"/>
          <w:bCs/>
          <w:sz w:val="24"/>
          <w:szCs w:val="24"/>
          <w:lang w:eastAsia="ru-RU"/>
        </w:rPr>
        <w:t xml:space="preserve">Тема 2.5 Зерно и продукты его переработки. </w:t>
      </w:r>
      <w:r w:rsidRPr="002B2905">
        <w:rPr>
          <w:rFonts w:ascii="Times New Roman" w:eastAsia="Times New Roman" w:hAnsi="Times New Roman" w:cs="Times New Roman"/>
          <w:sz w:val="24"/>
          <w:szCs w:val="24"/>
          <w:lang w:eastAsia="ru-RU"/>
        </w:rPr>
        <w:br/>
      </w:r>
      <w:r w:rsidRPr="002B2905">
        <w:rPr>
          <w:rFonts w:ascii="Times New Roman" w:eastAsia="Times New Roman" w:hAnsi="Times New Roman" w:cs="Times New Roman"/>
          <w:bCs/>
          <w:sz w:val="24"/>
          <w:szCs w:val="24"/>
          <w:lang w:eastAsia="ru-RU"/>
        </w:rPr>
        <w:t>Сахар, крахмал, кондитерские изделия и вкусовые товары</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bCs/>
          <w:sz w:val="24"/>
          <w:szCs w:val="24"/>
          <w:lang w:eastAsia="ru-RU"/>
        </w:rPr>
      </w:pPr>
      <w:r w:rsidRPr="002B2905">
        <w:rPr>
          <w:rFonts w:ascii="Times New Roman" w:eastAsia="Times New Roman" w:hAnsi="Times New Roman" w:cs="Times New Roman"/>
          <w:bCs/>
          <w:sz w:val="24"/>
          <w:szCs w:val="24"/>
          <w:lang w:eastAsia="ru-RU"/>
        </w:rPr>
        <w:t>Тема 2.6 Алкогольные и безалкогольные напитки.</w:t>
      </w:r>
    </w:p>
    <w:p w:rsidR="001F4219" w:rsidRPr="00DD340C" w:rsidRDefault="001F4219" w:rsidP="007E3D85">
      <w:pPr>
        <w:tabs>
          <w:tab w:val="left" w:pos="2977"/>
        </w:tabs>
        <w:spacing w:line="276" w:lineRule="auto"/>
        <w:ind w:firstLine="567"/>
        <w:jc w:val="both"/>
        <w:rPr>
          <w:rFonts w:ascii="Times New Roman" w:eastAsia="Times New Roman" w:hAnsi="Times New Roman" w:cs="Times New Roman"/>
          <w:b/>
          <w:bCs/>
          <w:sz w:val="24"/>
          <w:szCs w:val="24"/>
          <w:lang w:eastAsia="ru-RU"/>
        </w:rPr>
      </w:pPr>
      <w:r w:rsidRPr="002B2905">
        <w:rPr>
          <w:rFonts w:ascii="Times New Roman" w:eastAsia="Times New Roman" w:hAnsi="Times New Roman" w:cs="Times New Roman"/>
          <w:sz w:val="24"/>
          <w:szCs w:val="24"/>
          <w:lang w:eastAsia="ru-RU"/>
        </w:rPr>
        <w:br/>
      </w:r>
      <w:r w:rsidRPr="002B2905">
        <w:rPr>
          <w:rFonts w:ascii="Times New Roman" w:eastAsia="Times New Roman" w:hAnsi="Times New Roman" w:cs="Times New Roman"/>
          <w:b/>
          <w:bCs/>
          <w:sz w:val="24"/>
          <w:szCs w:val="24"/>
          <w:lang w:eastAsia="ru-RU"/>
        </w:rPr>
        <w:t>Рекомендуемое количество часов на освоение программы о</w:t>
      </w:r>
      <w:r w:rsidR="00DD340C">
        <w:rPr>
          <w:rFonts w:ascii="Times New Roman" w:eastAsia="Times New Roman" w:hAnsi="Times New Roman" w:cs="Times New Roman"/>
          <w:b/>
          <w:bCs/>
          <w:sz w:val="24"/>
          <w:szCs w:val="24"/>
          <w:lang w:eastAsia="ru-RU"/>
        </w:rPr>
        <w:t>бщепрофессиональной дисциплины:</w:t>
      </w:r>
      <w:r w:rsidRPr="002B2905">
        <w:rPr>
          <w:rFonts w:ascii="Times New Roman" w:eastAsia="Times New Roman" w:hAnsi="Times New Roman" w:cs="Times New Roman"/>
          <w:sz w:val="24"/>
          <w:szCs w:val="24"/>
          <w:lang w:eastAsia="ru-RU"/>
        </w:rPr>
        <w:br/>
        <w:t xml:space="preserve">максимальной учебной нагрузки </w:t>
      </w:r>
      <w:proofErr w:type="gramStart"/>
      <w:r w:rsidRPr="002B2905">
        <w:rPr>
          <w:rFonts w:ascii="Times New Roman" w:eastAsia="Times New Roman" w:hAnsi="Times New Roman" w:cs="Times New Roman"/>
          <w:sz w:val="24"/>
          <w:szCs w:val="24"/>
          <w:lang w:eastAsia="ru-RU"/>
        </w:rPr>
        <w:t>обучающегося</w:t>
      </w:r>
      <w:proofErr w:type="gramEnd"/>
      <w:r w:rsidRPr="002B2905">
        <w:rPr>
          <w:rFonts w:ascii="Times New Roman" w:eastAsia="Times New Roman" w:hAnsi="Times New Roman" w:cs="Times New Roman"/>
          <w:sz w:val="24"/>
          <w:szCs w:val="24"/>
          <w:lang w:eastAsia="ru-RU"/>
        </w:rPr>
        <w:t xml:space="preserve"> - 50 часов, включая:</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обязательной аудиторной учебной нагрузки </w:t>
      </w:r>
      <w:proofErr w:type="gramStart"/>
      <w:r w:rsidRPr="002B2905">
        <w:rPr>
          <w:rFonts w:ascii="Times New Roman" w:eastAsia="Times New Roman" w:hAnsi="Times New Roman" w:cs="Times New Roman"/>
          <w:sz w:val="24"/>
          <w:szCs w:val="24"/>
          <w:lang w:eastAsia="ru-RU"/>
        </w:rPr>
        <w:t>обучающегося</w:t>
      </w:r>
      <w:proofErr w:type="gramEnd"/>
      <w:r w:rsidRPr="002B2905">
        <w:rPr>
          <w:rFonts w:ascii="Times New Roman" w:eastAsia="Times New Roman" w:hAnsi="Times New Roman" w:cs="Times New Roman"/>
          <w:sz w:val="24"/>
          <w:szCs w:val="24"/>
          <w:lang w:eastAsia="ru-RU"/>
        </w:rPr>
        <w:t xml:space="preserve"> - 34 часов; </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самостоятельной работы </w:t>
      </w:r>
      <w:proofErr w:type="gramStart"/>
      <w:r w:rsidRPr="002B2905">
        <w:rPr>
          <w:rFonts w:ascii="Times New Roman" w:eastAsia="Times New Roman" w:hAnsi="Times New Roman" w:cs="Times New Roman"/>
          <w:sz w:val="24"/>
          <w:szCs w:val="24"/>
          <w:lang w:eastAsia="ru-RU"/>
        </w:rPr>
        <w:t>обучающегося</w:t>
      </w:r>
      <w:proofErr w:type="gramEnd"/>
      <w:r w:rsidRPr="002B2905">
        <w:rPr>
          <w:rFonts w:ascii="Times New Roman" w:eastAsia="Times New Roman" w:hAnsi="Times New Roman" w:cs="Times New Roman"/>
          <w:sz w:val="24"/>
          <w:szCs w:val="24"/>
          <w:lang w:eastAsia="ru-RU"/>
        </w:rPr>
        <w:t>- 16 часов.</w:t>
      </w:r>
    </w:p>
    <w:p w:rsidR="00EF6DB5" w:rsidRPr="002B2905" w:rsidRDefault="00EF6DB5" w:rsidP="007E3D85">
      <w:pPr>
        <w:tabs>
          <w:tab w:val="left" w:pos="2977"/>
        </w:tabs>
        <w:spacing w:line="276" w:lineRule="auto"/>
        <w:ind w:firstLine="567"/>
        <w:jc w:val="both"/>
        <w:rPr>
          <w:rFonts w:ascii="Times New Roman" w:eastAsia="Times New Roman" w:hAnsi="Times New Roman" w:cs="Times New Roman"/>
          <w:sz w:val="24"/>
          <w:szCs w:val="24"/>
          <w:lang w:eastAsia="ru-RU"/>
        </w:rPr>
      </w:pPr>
    </w:p>
    <w:p w:rsidR="001F4219" w:rsidRPr="002B2905" w:rsidRDefault="00EF6DB5" w:rsidP="007E3D85">
      <w:pPr>
        <w:tabs>
          <w:tab w:val="left" w:pos="2977"/>
        </w:tabs>
        <w:autoSpaceDE w:val="0"/>
        <w:autoSpaceDN w:val="0"/>
        <w:adjustRightInd w:val="0"/>
        <w:spacing w:line="276" w:lineRule="auto"/>
        <w:ind w:firstLine="567"/>
        <w:jc w:val="center"/>
        <w:rPr>
          <w:rFonts w:ascii="Times New Roman" w:eastAsia="Times New Roman" w:hAnsi="Times New Roman" w:cs="Times New Roman"/>
          <w:b/>
          <w:color w:val="000000"/>
          <w:sz w:val="24"/>
          <w:szCs w:val="24"/>
          <w:lang w:eastAsia="ru-RU"/>
        </w:rPr>
      </w:pPr>
      <w:r w:rsidRPr="002B2905">
        <w:rPr>
          <w:rFonts w:ascii="Times New Roman" w:eastAsia="Times New Roman" w:hAnsi="Times New Roman" w:cs="Times New Roman"/>
          <w:b/>
          <w:color w:val="000000"/>
          <w:sz w:val="24"/>
          <w:szCs w:val="24"/>
          <w:lang w:eastAsia="ru-RU"/>
        </w:rPr>
        <w:t>ОП.03    ТЕХНИЧЕСКОЕ ОСНАЩЕНИЕ  И ОРГАНИЗАЦИЯ РАБОЧЕГО МЕСТА</w:t>
      </w:r>
    </w:p>
    <w:p w:rsidR="00DD340C" w:rsidRDefault="00DD340C" w:rsidP="007E3D85">
      <w:pPr>
        <w:tabs>
          <w:tab w:val="left" w:pos="2977"/>
        </w:tabs>
        <w:spacing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1F4219" w:rsidRPr="002B2905">
        <w:rPr>
          <w:rFonts w:ascii="Times New Roman" w:eastAsia="Times New Roman" w:hAnsi="Times New Roman" w:cs="Times New Roman"/>
          <w:b/>
          <w:bCs/>
          <w:sz w:val="24"/>
          <w:szCs w:val="24"/>
          <w:lang w:eastAsia="ru-RU"/>
        </w:rPr>
        <w:t>Область применения программы</w:t>
      </w:r>
    </w:p>
    <w:p w:rsidR="001F4219" w:rsidRPr="002B2905" w:rsidRDefault="00DD340C" w:rsidP="007E3D85">
      <w:pPr>
        <w:tabs>
          <w:tab w:val="left" w:pos="2977"/>
        </w:tabs>
        <w:spacing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F4219" w:rsidRPr="002B2905">
        <w:rPr>
          <w:rFonts w:ascii="Times New Roman" w:eastAsia="Times New Roman" w:hAnsi="Times New Roman" w:cs="Times New Roman"/>
          <w:sz w:val="24"/>
          <w:szCs w:val="24"/>
          <w:lang w:eastAsia="ru-RU"/>
        </w:rPr>
        <w:t>Рабочая программа учебной дисциплины является частью основной профессиональной образовательной программы в соответствии с ФГОС по профессии </w:t>
      </w:r>
      <w:r w:rsidR="001F4219" w:rsidRPr="002B2905">
        <w:rPr>
          <w:rFonts w:ascii="Times New Roman" w:eastAsia="Times New Roman" w:hAnsi="Times New Roman" w:cs="Times New Roman"/>
          <w:b/>
          <w:bCs/>
          <w:sz w:val="24"/>
          <w:szCs w:val="24"/>
          <w:lang w:eastAsia="ru-RU"/>
        </w:rPr>
        <w:t xml:space="preserve"> 19.01.17 «Повар, кондитер»</w:t>
      </w:r>
      <w:r w:rsidR="001F4219" w:rsidRPr="002B2905">
        <w:rPr>
          <w:rFonts w:ascii="Times New Roman" w:eastAsia="Times New Roman" w:hAnsi="Times New Roman" w:cs="Times New Roman"/>
          <w:sz w:val="24"/>
          <w:szCs w:val="24"/>
          <w:lang w:eastAsia="ru-RU"/>
        </w:rPr>
        <w:t xml:space="preserve"> базовой подготовки.</w:t>
      </w:r>
    </w:p>
    <w:p w:rsidR="001F4219" w:rsidRPr="002B2905" w:rsidRDefault="001F4219" w:rsidP="007E3D85">
      <w:pPr>
        <w:tabs>
          <w:tab w:val="left" w:pos="2977"/>
        </w:tabs>
        <w:autoSpaceDE w:val="0"/>
        <w:autoSpaceDN w:val="0"/>
        <w:adjustRightInd w:val="0"/>
        <w:spacing w:line="276" w:lineRule="auto"/>
        <w:ind w:firstLine="567"/>
        <w:jc w:val="both"/>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i/>
          <w:iCs/>
          <w:color w:val="000000"/>
          <w:sz w:val="24"/>
          <w:szCs w:val="24"/>
          <w:lang w:eastAsia="ru-RU"/>
        </w:rPr>
        <w:lastRenderedPageBreak/>
        <w:t xml:space="preserve"> </w:t>
      </w:r>
      <w:r w:rsidR="00DD340C">
        <w:rPr>
          <w:rFonts w:ascii="Times New Roman" w:eastAsia="Times New Roman" w:hAnsi="Times New Roman" w:cs="Times New Roman"/>
          <w:i/>
          <w:iCs/>
          <w:color w:val="000000"/>
          <w:sz w:val="24"/>
          <w:szCs w:val="24"/>
          <w:lang w:eastAsia="ru-RU"/>
        </w:rPr>
        <w:t xml:space="preserve">  </w:t>
      </w:r>
      <w:r w:rsidRPr="002B2905">
        <w:rPr>
          <w:rFonts w:ascii="Times New Roman" w:eastAsia="Times New Roman" w:hAnsi="Times New Roman" w:cs="Times New Roman"/>
          <w:color w:val="000000"/>
          <w:sz w:val="24"/>
          <w:szCs w:val="24"/>
          <w:lang w:eastAsia="ru-RU"/>
        </w:rPr>
        <w:t xml:space="preserve">Рабочая программа учебной дисциплины может быть использована при всех формах профессиональной подготовки квалифицированных рабочих по профессии «Повар, кондитер» образовательными учреждениями профессионального образования на территории Российской Федерации, имеющими право на реализацию основной профессиональной образовательной программы по данной профессии. </w:t>
      </w:r>
    </w:p>
    <w:p w:rsidR="001F4219" w:rsidRPr="002B2905" w:rsidRDefault="001F4219" w:rsidP="007E3D85">
      <w:pPr>
        <w:tabs>
          <w:tab w:val="left" w:pos="2977"/>
        </w:tabs>
        <w:spacing w:before="100" w:beforeAutospacing="1" w:after="100" w:afterAutospacing="1"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bCs/>
          <w:sz w:val="24"/>
          <w:szCs w:val="24"/>
          <w:lang w:eastAsia="ru-RU"/>
        </w:rPr>
        <w:t xml:space="preserve">Место дисциплины  в структуре основной профессиональной образовательной программы: </w:t>
      </w:r>
      <w:r w:rsidRPr="002B2905">
        <w:rPr>
          <w:rFonts w:ascii="Times New Roman" w:eastAsia="Times New Roman" w:hAnsi="Times New Roman" w:cs="Times New Roman"/>
          <w:sz w:val="24"/>
          <w:szCs w:val="24"/>
          <w:lang w:eastAsia="ru-RU"/>
        </w:rPr>
        <w:t>общепрофессиональный цикл.</w:t>
      </w:r>
    </w:p>
    <w:p w:rsidR="001F4219" w:rsidRPr="002B2905" w:rsidRDefault="001F4219"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bCs/>
          <w:sz w:val="24"/>
          <w:szCs w:val="24"/>
          <w:lang w:eastAsia="ru-RU"/>
        </w:rPr>
        <w:t>Цели и задачи дисциплины – требования к результатам освоения дисциплины:</w:t>
      </w:r>
    </w:p>
    <w:p w:rsidR="001F4219" w:rsidRPr="002B2905" w:rsidRDefault="001F4219"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В результате освоения дисциплины обучающийся </w:t>
      </w:r>
      <w:r w:rsidRPr="002B2905">
        <w:rPr>
          <w:rFonts w:ascii="Times New Roman" w:eastAsia="Times New Roman" w:hAnsi="Times New Roman" w:cs="Times New Roman"/>
          <w:b/>
          <w:bCs/>
          <w:sz w:val="24"/>
          <w:szCs w:val="24"/>
          <w:lang w:eastAsia="ru-RU"/>
        </w:rPr>
        <w:t>должен уметь:</w:t>
      </w:r>
    </w:p>
    <w:p w:rsidR="001F4219" w:rsidRPr="002B2905" w:rsidRDefault="001F4219"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организовывать рабочее место в соответствии с видами изготовляемых блюд;</w:t>
      </w:r>
    </w:p>
    <w:p w:rsidR="001F4219" w:rsidRPr="002B2905" w:rsidRDefault="001F4219"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подбирать необходимое технологическое оборудование и производственный инвентарь;</w:t>
      </w:r>
    </w:p>
    <w:p w:rsidR="001F4219" w:rsidRPr="002B2905" w:rsidRDefault="001F4219"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обслуживать основное технологическое оборудование и производственный инвентарь кулинарного и кондитерского производства;</w:t>
      </w:r>
    </w:p>
    <w:p w:rsidR="001F4219" w:rsidRPr="002B2905" w:rsidRDefault="001F4219"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производить мелкий ремонт основного технологического оборудования кулинарного и кондитерского производства;</w:t>
      </w:r>
    </w:p>
    <w:p w:rsidR="001F4219" w:rsidRPr="002B2905" w:rsidRDefault="001F4219"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проводить отпуск готовой кулинарной продукции в соответствии с Правилами оказания услуг общественного питания.</w:t>
      </w:r>
    </w:p>
    <w:p w:rsidR="001F4219" w:rsidRPr="002B2905" w:rsidRDefault="001F4219"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В результате освоения дисциплины обучающийся </w:t>
      </w:r>
      <w:r w:rsidRPr="002B2905">
        <w:rPr>
          <w:rFonts w:ascii="Times New Roman" w:eastAsia="Times New Roman" w:hAnsi="Times New Roman" w:cs="Times New Roman"/>
          <w:b/>
          <w:bCs/>
          <w:sz w:val="24"/>
          <w:szCs w:val="24"/>
          <w:lang w:eastAsia="ru-RU"/>
        </w:rPr>
        <w:t>должен знать:</w:t>
      </w:r>
    </w:p>
    <w:p w:rsidR="001F4219" w:rsidRPr="002B2905" w:rsidRDefault="001F4219"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характеристики основных типов организации общественного питания;</w:t>
      </w:r>
    </w:p>
    <w:p w:rsidR="001F4219" w:rsidRPr="002B2905" w:rsidRDefault="001F4219"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принципы организации кулинарного и кондитерского производства;</w:t>
      </w:r>
    </w:p>
    <w:p w:rsidR="001F4219" w:rsidRPr="002B2905" w:rsidRDefault="001F4219"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учет сырья и готовых изделий на производстве;</w:t>
      </w:r>
    </w:p>
    <w:p w:rsidR="001F4219" w:rsidRPr="002B2905" w:rsidRDefault="001F4219"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устройство и назначение основных видов технологического оборудования кулинарного и кондитерского производства: механического, теплового и холодильного оборудования;</w:t>
      </w:r>
    </w:p>
    <w:p w:rsidR="001F4219" w:rsidRPr="002B2905" w:rsidRDefault="001F4219"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правила их безопасного использования;</w:t>
      </w:r>
    </w:p>
    <w:p w:rsidR="001F4219" w:rsidRPr="002B2905" w:rsidRDefault="001F4219"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виды раздачи и правила отпуска готовой кулинарной продукции.</w:t>
      </w:r>
    </w:p>
    <w:p w:rsidR="001F4219" w:rsidRPr="002B2905" w:rsidRDefault="001F4219" w:rsidP="007E3D85">
      <w:pPr>
        <w:tabs>
          <w:tab w:val="left" w:pos="2977"/>
        </w:tabs>
        <w:spacing w:line="276" w:lineRule="auto"/>
        <w:ind w:firstLine="567"/>
        <w:rPr>
          <w:rFonts w:ascii="Times New Roman" w:eastAsia="Times New Roman" w:hAnsi="Times New Roman" w:cs="Times New Roman"/>
          <w:sz w:val="24"/>
          <w:szCs w:val="24"/>
          <w:lang w:eastAsia="ru-RU"/>
        </w:rPr>
      </w:pPr>
    </w:p>
    <w:p w:rsidR="001F4219" w:rsidRPr="002B2905" w:rsidRDefault="001F4219" w:rsidP="007E3D85">
      <w:pPr>
        <w:tabs>
          <w:tab w:val="left" w:pos="2977"/>
        </w:tabs>
        <w:spacing w:line="276" w:lineRule="auto"/>
        <w:ind w:firstLine="567"/>
        <w:jc w:val="center"/>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Содержание учебной дисциплины</w:t>
      </w:r>
    </w:p>
    <w:p w:rsidR="001F4219" w:rsidRPr="002B2905" w:rsidRDefault="001F4219" w:rsidP="007E3D85">
      <w:pPr>
        <w:tabs>
          <w:tab w:val="left" w:pos="2977"/>
        </w:tabs>
        <w:spacing w:line="276" w:lineRule="auto"/>
        <w:ind w:firstLine="567"/>
        <w:rPr>
          <w:rFonts w:ascii="Times New Roman" w:eastAsia="Times New Roman" w:hAnsi="Times New Roman" w:cs="Times New Roman"/>
          <w:bCs/>
          <w:sz w:val="24"/>
          <w:szCs w:val="24"/>
          <w:lang w:eastAsia="ru-RU"/>
        </w:rPr>
      </w:pPr>
      <w:r w:rsidRPr="002B2905">
        <w:rPr>
          <w:rFonts w:ascii="Times New Roman" w:eastAsia="Times New Roman" w:hAnsi="Times New Roman" w:cs="Times New Roman"/>
          <w:bCs/>
          <w:sz w:val="24"/>
          <w:szCs w:val="24"/>
          <w:lang w:eastAsia="ru-RU"/>
        </w:rPr>
        <w:t>Раздел 1. Техническое оснащение предприятий общественного питания</w:t>
      </w:r>
    </w:p>
    <w:p w:rsidR="001F4219" w:rsidRPr="002B2905" w:rsidRDefault="001F4219" w:rsidP="007E3D85">
      <w:pPr>
        <w:tabs>
          <w:tab w:val="left" w:pos="2977"/>
        </w:tabs>
        <w:spacing w:line="276" w:lineRule="auto"/>
        <w:ind w:firstLine="567"/>
        <w:rPr>
          <w:rFonts w:ascii="Times New Roman" w:eastAsia="Times New Roman" w:hAnsi="Times New Roman" w:cs="Times New Roman"/>
          <w:bCs/>
          <w:sz w:val="24"/>
          <w:szCs w:val="24"/>
          <w:lang w:eastAsia="ru-RU"/>
        </w:rPr>
      </w:pPr>
      <w:r w:rsidRPr="002B2905">
        <w:rPr>
          <w:rFonts w:ascii="Times New Roman" w:eastAsia="Times New Roman" w:hAnsi="Times New Roman" w:cs="Times New Roman"/>
          <w:bCs/>
          <w:sz w:val="24"/>
          <w:szCs w:val="24"/>
          <w:lang w:eastAsia="ru-RU"/>
        </w:rPr>
        <w:t xml:space="preserve">Тема 1.  </w:t>
      </w:r>
      <w:r w:rsidRPr="002B2905">
        <w:rPr>
          <w:rFonts w:ascii="Times New Roman" w:eastAsia="Times New Roman" w:hAnsi="Times New Roman" w:cs="Times New Roman"/>
          <w:sz w:val="24"/>
          <w:szCs w:val="24"/>
          <w:lang w:eastAsia="ru-RU"/>
        </w:rPr>
        <w:t xml:space="preserve">Основы организации производства. </w:t>
      </w:r>
      <w:r w:rsidRPr="002B2905">
        <w:rPr>
          <w:rFonts w:ascii="Times New Roman" w:eastAsia="Times New Roman" w:hAnsi="Times New Roman" w:cs="Times New Roman"/>
          <w:bCs/>
          <w:sz w:val="24"/>
          <w:szCs w:val="24"/>
          <w:lang w:eastAsia="ru-RU"/>
        </w:rPr>
        <w:t xml:space="preserve"> </w:t>
      </w:r>
      <w:r w:rsidRPr="002B2905">
        <w:rPr>
          <w:rFonts w:ascii="Times New Roman" w:eastAsia="Times New Roman" w:hAnsi="Times New Roman" w:cs="Times New Roman"/>
          <w:sz w:val="24"/>
          <w:szCs w:val="24"/>
          <w:lang w:eastAsia="ru-RU"/>
        </w:rPr>
        <w:t>Общие сведения об оборудовании предприятий общественного питания</w:t>
      </w:r>
    </w:p>
    <w:p w:rsidR="001F4219" w:rsidRPr="002B2905" w:rsidRDefault="001F4219" w:rsidP="007E3D85">
      <w:pPr>
        <w:tabs>
          <w:tab w:val="left" w:pos="2977"/>
        </w:tabs>
        <w:spacing w:line="276" w:lineRule="auto"/>
        <w:ind w:firstLine="567"/>
        <w:rPr>
          <w:rFonts w:ascii="Times New Roman" w:eastAsia="Times New Roman" w:hAnsi="Times New Roman" w:cs="Times New Roman"/>
          <w:bCs/>
          <w:sz w:val="24"/>
          <w:szCs w:val="24"/>
          <w:lang w:eastAsia="ru-RU"/>
        </w:rPr>
      </w:pPr>
      <w:r w:rsidRPr="002B2905">
        <w:rPr>
          <w:rFonts w:ascii="Times New Roman" w:eastAsia="Times New Roman" w:hAnsi="Times New Roman" w:cs="Times New Roman"/>
          <w:bCs/>
          <w:sz w:val="24"/>
          <w:szCs w:val="24"/>
          <w:lang w:eastAsia="ru-RU"/>
        </w:rPr>
        <w:t xml:space="preserve">Тема 2. </w:t>
      </w:r>
      <w:r w:rsidRPr="002B2905">
        <w:rPr>
          <w:rFonts w:ascii="Times New Roman" w:eastAsia="Times New Roman" w:hAnsi="Times New Roman" w:cs="Times New Roman"/>
          <w:sz w:val="24"/>
          <w:szCs w:val="24"/>
          <w:lang w:eastAsia="ru-RU"/>
        </w:rPr>
        <w:t>Техническое оснащение и организация рабочих мест в овощном цехе</w:t>
      </w:r>
    </w:p>
    <w:p w:rsidR="001F4219" w:rsidRPr="002B2905" w:rsidRDefault="001F4219" w:rsidP="007E3D85">
      <w:pPr>
        <w:tabs>
          <w:tab w:val="left" w:pos="2977"/>
        </w:tabs>
        <w:spacing w:line="276" w:lineRule="auto"/>
        <w:ind w:firstLine="567"/>
        <w:rPr>
          <w:rFonts w:ascii="Times New Roman" w:eastAsia="Times New Roman" w:hAnsi="Times New Roman" w:cs="Times New Roman"/>
          <w:bCs/>
          <w:sz w:val="24"/>
          <w:szCs w:val="24"/>
          <w:lang w:eastAsia="ru-RU"/>
        </w:rPr>
      </w:pPr>
      <w:r w:rsidRPr="002B2905">
        <w:rPr>
          <w:rFonts w:ascii="Times New Roman" w:eastAsia="Times New Roman" w:hAnsi="Times New Roman" w:cs="Times New Roman"/>
          <w:bCs/>
          <w:sz w:val="24"/>
          <w:szCs w:val="24"/>
          <w:lang w:eastAsia="ru-RU"/>
        </w:rPr>
        <w:t xml:space="preserve">Тема 3. </w:t>
      </w:r>
      <w:r w:rsidRPr="002B2905">
        <w:rPr>
          <w:rFonts w:ascii="Times New Roman" w:eastAsia="Times New Roman" w:hAnsi="Times New Roman" w:cs="Times New Roman"/>
          <w:sz w:val="24"/>
          <w:szCs w:val="24"/>
          <w:lang w:eastAsia="ru-RU"/>
        </w:rPr>
        <w:t xml:space="preserve">Техническое оснащение и организация рабочих мест в </w:t>
      </w:r>
      <w:proofErr w:type="gramStart"/>
      <w:r w:rsidRPr="002B2905">
        <w:rPr>
          <w:rFonts w:ascii="Times New Roman" w:eastAsia="Times New Roman" w:hAnsi="Times New Roman" w:cs="Times New Roman"/>
          <w:sz w:val="24"/>
          <w:szCs w:val="24"/>
          <w:lang w:eastAsia="ru-RU"/>
        </w:rPr>
        <w:t>мясо-рыбном</w:t>
      </w:r>
      <w:proofErr w:type="gramEnd"/>
      <w:r w:rsidRPr="002B2905">
        <w:rPr>
          <w:rFonts w:ascii="Times New Roman" w:eastAsia="Times New Roman" w:hAnsi="Times New Roman" w:cs="Times New Roman"/>
          <w:sz w:val="24"/>
          <w:szCs w:val="24"/>
          <w:lang w:eastAsia="ru-RU"/>
        </w:rPr>
        <w:t xml:space="preserve"> цехе</w:t>
      </w:r>
    </w:p>
    <w:p w:rsidR="001F4219" w:rsidRPr="002B2905" w:rsidRDefault="001F4219" w:rsidP="007E3D85">
      <w:pPr>
        <w:tabs>
          <w:tab w:val="left" w:pos="2977"/>
        </w:tabs>
        <w:spacing w:line="276" w:lineRule="auto"/>
        <w:ind w:firstLine="567"/>
        <w:rPr>
          <w:rFonts w:ascii="Times New Roman" w:eastAsia="Times New Roman" w:hAnsi="Times New Roman" w:cs="Times New Roman"/>
          <w:bCs/>
          <w:sz w:val="24"/>
          <w:szCs w:val="24"/>
          <w:lang w:eastAsia="ru-RU"/>
        </w:rPr>
      </w:pPr>
      <w:r w:rsidRPr="002B2905">
        <w:rPr>
          <w:rFonts w:ascii="Times New Roman" w:eastAsia="Times New Roman" w:hAnsi="Times New Roman" w:cs="Times New Roman"/>
          <w:bCs/>
          <w:sz w:val="24"/>
          <w:szCs w:val="24"/>
          <w:lang w:eastAsia="ru-RU"/>
        </w:rPr>
        <w:t>Тема 4.</w:t>
      </w:r>
      <w:r w:rsidRPr="002B2905">
        <w:rPr>
          <w:rFonts w:ascii="Times New Roman" w:eastAsia="Times New Roman" w:hAnsi="Times New Roman" w:cs="Times New Roman"/>
          <w:sz w:val="24"/>
          <w:szCs w:val="24"/>
          <w:lang w:eastAsia="ru-RU"/>
        </w:rPr>
        <w:t xml:space="preserve"> Техническое оснащение и организация рабочих мест в кондитерском цехе</w:t>
      </w:r>
      <w:r w:rsidRPr="002B2905">
        <w:rPr>
          <w:rFonts w:ascii="Times New Roman" w:eastAsia="Times New Roman" w:hAnsi="Times New Roman" w:cs="Times New Roman"/>
          <w:bCs/>
          <w:sz w:val="24"/>
          <w:szCs w:val="24"/>
          <w:lang w:eastAsia="ru-RU"/>
        </w:rPr>
        <w:t xml:space="preserve">. </w:t>
      </w:r>
    </w:p>
    <w:p w:rsidR="001F4219" w:rsidRPr="002B2905" w:rsidRDefault="001F4219" w:rsidP="007E3D85">
      <w:pPr>
        <w:tabs>
          <w:tab w:val="left" w:pos="2977"/>
        </w:tabs>
        <w:spacing w:line="276" w:lineRule="auto"/>
        <w:ind w:firstLine="567"/>
        <w:rPr>
          <w:rFonts w:ascii="Times New Roman" w:eastAsia="Times New Roman" w:hAnsi="Times New Roman" w:cs="Times New Roman"/>
          <w:bCs/>
          <w:sz w:val="24"/>
          <w:szCs w:val="24"/>
          <w:lang w:eastAsia="ru-RU"/>
        </w:rPr>
      </w:pPr>
      <w:r w:rsidRPr="002B2905">
        <w:rPr>
          <w:rFonts w:ascii="Times New Roman" w:eastAsia="Times New Roman" w:hAnsi="Times New Roman" w:cs="Times New Roman"/>
          <w:bCs/>
          <w:sz w:val="24"/>
          <w:szCs w:val="24"/>
          <w:lang w:eastAsia="ru-RU"/>
        </w:rPr>
        <w:t xml:space="preserve">Тема 5. </w:t>
      </w:r>
      <w:r w:rsidRPr="002B2905">
        <w:rPr>
          <w:rFonts w:ascii="Times New Roman" w:eastAsia="Times New Roman" w:hAnsi="Times New Roman" w:cs="Times New Roman"/>
          <w:sz w:val="24"/>
          <w:szCs w:val="24"/>
          <w:lang w:eastAsia="ru-RU"/>
        </w:rPr>
        <w:t>Техническое оснащение и организация рабочих мест в горячем цехе</w:t>
      </w:r>
      <w:r w:rsidRPr="002B2905">
        <w:rPr>
          <w:rFonts w:ascii="Times New Roman" w:eastAsia="Times New Roman" w:hAnsi="Times New Roman" w:cs="Times New Roman"/>
          <w:bCs/>
          <w:sz w:val="24"/>
          <w:szCs w:val="24"/>
          <w:lang w:eastAsia="ru-RU"/>
        </w:rPr>
        <w:t xml:space="preserve"> </w:t>
      </w:r>
    </w:p>
    <w:p w:rsidR="001F4219" w:rsidRPr="002B2905" w:rsidRDefault="001F4219" w:rsidP="007E3D85">
      <w:pPr>
        <w:tabs>
          <w:tab w:val="left" w:pos="2977"/>
        </w:tabs>
        <w:spacing w:line="276" w:lineRule="auto"/>
        <w:ind w:firstLine="567"/>
        <w:rPr>
          <w:rFonts w:ascii="Times New Roman" w:eastAsia="Times New Roman" w:hAnsi="Times New Roman" w:cs="Times New Roman"/>
          <w:bCs/>
          <w:sz w:val="24"/>
          <w:szCs w:val="24"/>
          <w:lang w:eastAsia="ru-RU"/>
        </w:rPr>
      </w:pPr>
      <w:r w:rsidRPr="002B2905">
        <w:rPr>
          <w:rFonts w:ascii="Times New Roman" w:eastAsia="Times New Roman" w:hAnsi="Times New Roman" w:cs="Times New Roman"/>
          <w:bCs/>
          <w:sz w:val="24"/>
          <w:szCs w:val="24"/>
          <w:lang w:eastAsia="ru-RU"/>
        </w:rPr>
        <w:t xml:space="preserve">Тема 6. </w:t>
      </w:r>
      <w:r w:rsidRPr="002B2905">
        <w:rPr>
          <w:rFonts w:ascii="Times New Roman" w:eastAsia="Times New Roman" w:hAnsi="Times New Roman" w:cs="Times New Roman"/>
          <w:sz w:val="24"/>
          <w:szCs w:val="24"/>
          <w:lang w:eastAsia="ru-RU"/>
        </w:rPr>
        <w:t xml:space="preserve">Техническое оснащение </w:t>
      </w:r>
      <w:proofErr w:type="gramStart"/>
      <w:r w:rsidRPr="002B2905">
        <w:rPr>
          <w:rFonts w:ascii="Times New Roman" w:eastAsia="Times New Roman" w:hAnsi="Times New Roman" w:cs="Times New Roman"/>
          <w:sz w:val="24"/>
          <w:szCs w:val="24"/>
          <w:lang w:eastAsia="ru-RU"/>
        </w:rPr>
        <w:t>раздаточной</w:t>
      </w:r>
      <w:proofErr w:type="gramEnd"/>
      <w:r w:rsidRPr="002B2905">
        <w:rPr>
          <w:rFonts w:ascii="Times New Roman" w:eastAsia="Times New Roman" w:hAnsi="Times New Roman" w:cs="Times New Roman"/>
          <w:sz w:val="24"/>
          <w:szCs w:val="24"/>
          <w:lang w:eastAsia="ru-RU"/>
        </w:rPr>
        <w:t xml:space="preserve"> и вспомогательных помещений</w:t>
      </w:r>
    </w:p>
    <w:p w:rsidR="001F4219" w:rsidRPr="002B2905" w:rsidRDefault="001F4219" w:rsidP="007E3D85">
      <w:pPr>
        <w:tabs>
          <w:tab w:val="left" w:pos="2977"/>
        </w:tabs>
        <w:spacing w:line="276" w:lineRule="auto"/>
        <w:ind w:firstLine="567"/>
        <w:rPr>
          <w:rFonts w:ascii="Times New Roman" w:eastAsia="Times New Roman" w:hAnsi="Times New Roman" w:cs="Times New Roman"/>
          <w:bCs/>
          <w:sz w:val="24"/>
          <w:szCs w:val="24"/>
          <w:lang w:eastAsia="ru-RU"/>
        </w:rPr>
      </w:pPr>
      <w:r w:rsidRPr="002B2905">
        <w:rPr>
          <w:rFonts w:ascii="Times New Roman" w:eastAsia="Times New Roman" w:hAnsi="Times New Roman" w:cs="Times New Roman"/>
          <w:bCs/>
          <w:sz w:val="24"/>
          <w:szCs w:val="24"/>
          <w:lang w:eastAsia="ru-RU"/>
        </w:rPr>
        <w:t>Тема 8. Организация обслуживания потребителей</w:t>
      </w:r>
    </w:p>
    <w:p w:rsidR="001F4219" w:rsidRPr="002B2905" w:rsidRDefault="001F4219" w:rsidP="007E3D85">
      <w:pPr>
        <w:tabs>
          <w:tab w:val="left" w:pos="2977"/>
        </w:tabs>
        <w:spacing w:line="276" w:lineRule="auto"/>
        <w:ind w:firstLine="567"/>
        <w:rPr>
          <w:rFonts w:ascii="Times New Roman" w:eastAsia="Times New Roman" w:hAnsi="Times New Roman" w:cs="Times New Roman"/>
          <w:bCs/>
          <w:sz w:val="24"/>
          <w:szCs w:val="24"/>
          <w:lang w:eastAsia="ru-RU"/>
        </w:rPr>
      </w:pPr>
      <w:r w:rsidRPr="002B2905">
        <w:rPr>
          <w:rFonts w:ascii="Times New Roman" w:eastAsia="Times New Roman" w:hAnsi="Times New Roman" w:cs="Times New Roman"/>
          <w:bCs/>
          <w:sz w:val="24"/>
          <w:szCs w:val="24"/>
          <w:lang w:eastAsia="ru-RU"/>
        </w:rPr>
        <w:t xml:space="preserve">Тема 9. </w:t>
      </w:r>
      <w:r w:rsidRPr="002B2905">
        <w:rPr>
          <w:rFonts w:ascii="Times New Roman" w:eastAsia="Times New Roman" w:hAnsi="Times New Roman" w:cs="Times New Roman"/>
          <w:sz w:val="24"/>
          <w:szCs w:val="24"/>
          <w:lang w:eastAsia="ru-RU"/>
        </w:rPr>
        <w:t>Учет сырья и готовой продукции. Организация работы по охране труда</w:t>
      </w:r>
    </w:p>
    <w:p w:rsidR="001F4219" w:rsidRPr="002B2905" w:rsidRDefault="001F4219" w:rsidP="007E3D85">
      <w:pPr>
        <w:tabs>
          <w:tab w:val="left" w:pos="2977"/>
        </w:tabs>
        <w:spacing w:line="276" w:lineRule="auto"/>
        <w:ind w:firstLine="567"/>
        <w:rPr>
          <w:rFonts w:ascii="Times New Roman" w:eastAsia="Times New Roman" w:hAnsi="Times New Roman" w:cs="Times New Roman"/>
          <w:b/>
          <w:sz w:val="24"/>
          <w:szCs w:val="24"/>
          <w:lang w:eastAsia="ru-RU"/>
        </w:rPr>
      </w:pPr>
    </w:p>
    <w:p w:rsidR="001F4219" w:rsidRPr="002B2905" w:rsidRDefault="001F4219"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bCs/>
          <w:sz w:val="24"/>
          <w:szCs w:val="24"/>
          <w:lang w:eastAsia="ru-RU"/>
        </w:rPr>
        <w:t>Рекомендуемое количество часов на освоение программы дисциплины:</w:t>
      </w:r>
    </w:p>
    <w:p w:rsidR="001F4219" w:rsidRPr="002B2905" w:rsidRDefault="001F4219"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максимальной учебной нагрузки </w:t>
      </w:r>
      <w:proofErr w:type="gramStart"/>
      <w:r w:rsidRPr="002B2905">
        <w:rPr>
          <w:rFonts w:ascii="Times New Roman" w:eastAsia="Times New Roman" w:hAnsi="Times New Roman" w:cs="Times New Roman"/>
          <w:sz w:val="24"/>
          <w:szCs w:val="24"/>
          <w:lang w:eastAsia="ru-RU"/>
        </w:rPr>
        <w:t>обучающегося</w:t>
      </w:r>
      <w:proofErr w:type="gramEnd"/>
      <w:r w:rsidRPr="002B2905">
        <w:rPr>
          <w:rFonts w:ascii="Times New Roman" w:eastAsia="Times New Roman" w:hAnsi="Times New Roman" w:cs="Times New Roman"/>
          <w:sz w:val="24"/>
          <w:szCs w:val="24"/>
          <w:lang w:eastAsia="ru-RU"/>
        </w:rPr>
        <w:t xml:space="preserve"> – 50 часов, в том числе:</w:t>
      </w:r>
    </w:p>
    <w:p w:rsidR="001F4219" w:rsidRPr="002B2905" w:rsidRDefault="001F4219"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обязательной аудиторной учебной нагрузки обучающегося – 3</w:t>
      </w:r>
      <w:r w:rsidRPr="002B2905">
        <w:rPr>
          <w:rFonts w:ascii="Times New Roman" w:eastAsia="Times New Roman" w:hAnsi="Times New Roman" w:cs="Times New Roman"/>
          <w:b/>
          <w:bCs/>
          <w:sz w:val="24"/>
          <w:szCs w:val="24"/>
          <w:lang w:eastAsia="ru-RU"/>
        </w:rPr>
        <w:t>4</w:t>
      </w:r>
      <w:r w:rsidRPr="002B2905">
        <w:rPr>
          <w:rFonts w:ascii="Times New Roman" w:eastAsia="Times New Roman" w:hAnsi="Times New Roman" w:cs="Times New Roman"/>
          <w:sz w:val="24"/>
          <w:szCs w:val="24"/>
          <w:lang w:eastAsia="ru-RU"/>
        </w:rPr>
        <w:t xml:space="preserve"> часа;</w:t>
      </w:r>
    </w:p>
    <w:p w:rsidR="001F4219" w:rsidRPr="002B2905" w:rsidRDefault="001F4219"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 самостоятельной работы обучающегося   – </w:t>
      </w:r>
      <w:r w:rsidRPr="002B2905">
        <w:rPr>
          <w:rFonts w:ascii="Times New Roman" w:eastAsia="Times New Roman" w:hAnsi="Times New Roman" w:cs="Times New Roman"/>
          <w:bCs/>
          <w:sz w:val="24"/>
          <w:szCs w:val="24"/>
          <w:lang w:eastAsia="ru-RU"/>
        </w:rPr>
        <w:t>16</w:t>
      </w:r>
      <w:r w:rsidRPr="002B2905">
        <w:rPr>
          <w:rFonts w:ascii="Times New Roman" w:eastAsia="Times New Roman" w:hAnsi="Times New Roman" w:cs="Times New Roman"/>
          <w:sz w:val="24"/>
          <w:szCs w:val="24"/>
          <w:lang w:eastAsia="ru-RU"/>
        </w:rPr>
        <w:t xml:space="preserve"> часа.</w:t>
      </w:r>
    </w:p>
    <w:p w:rsidR="001F4219" w:rsidRPr="002B2905" w:rsidRDefault="001F4219" w:rsidP="007E3D85">
      <w:pPr>
        <w:tabs>
          <w:tab w:val="left" w:pos="2977"/>
        </w:tabs>
        <w:spacing w:line="276" w:lineRule="auto"/>
        <w:ind w:firstLine="567"/>
        <w:rPr>
          <w:rFonts w:ascii="Times New Roman" w:eastAsia="Times New Roman" w:hAnsi="Times New Roman" w:cs="Times New Roman"/>
          <w:sz w:val="24"/>
          <w:szCs w:val="24"/>
          <w:lang w:eastAsia="ru-RU"/>
        </w:rPr>
      </w:pPr>
    </w:p>
    <w:p w:rsidR="00DD340C" w:rsidRDefault="00DD340C"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sz w:val="24"/>
          <w:szCs w:val="24"/>
        </w:rPr>
      </w:pPr>
    </w:p>
    <w:p w:rsidR="00DD340C" w:rsidRDefault="00DD340C"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sz w:val="24"/>
          <w:szCs w:val="24"/>
        </w:rPr>
      </w:pPr>
    </w:p>
    <w:p w:rsidR="00895D0F" w:rsidRPr="002B2905" w:rsidRDefault="00EF6DB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sz w:val="24"/>
          <w:szCs w:val="24"/>
        </w:rPr>
      </w:pPr>
      <w:r w:rsidRPr="002B2905">
        <w:rPr>
          <w:rFonts w:ascii="Times New Roman" w:hAnsi="Times New Roman" w:cs="Times New Roman"/>
          <w:b/>
          <w:sz w:val="24"/>
          <w:szCs w:val="24"/>
        </w:rPr>
        <w:t>ОП.04 ЭКОНОМИЧЕСКИЕ И ПРАВОВЫЕ ОСНОВЫ ПРОИЗВОДСТВЕННОЙ ДЕЯТЕЛЬНОСТИ</w:t>
      </w:r>
    </w:p>
    <w:p w:rsidR="00895D0F" w:rsidRPr="002B2905" w:rsidRDefault="00895D0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b/>
          <w:sz w:val="24"/>
          <w:szCs w:val="24"/>
        </w:rPr>
      </w:pPr>
      <w:r w:rsidRPr="002B2905">
        <w:rPr>
          <w:rFonts w:ascii="Times New Roman" w:hAnsi="Times New Roman" w:cs="Times New Roman"/>
          <w:b/>
          <w:sz w:val="24"/>
          <w:szCs w:val="24"/>
        </w:rPr>
        <w:lastRenderedPageBreak/>
        <w:t>Область применения учебной программы</w:t>
      </w:r>
    </w:p>
    <w:p w:rsidR="00895D0F" w:rsidRPr="002B2905" w:rsidRDefault="00895D0F" w:rsidP="007E3D85">
      <w:pPr>
        <w:pStyle w:val="23"/>
        <w:tabs>
          <w:tab w:val="left" w:pos="2977"/>
        </w:tabs>
        <w:spacing w:line="276" w:lineRule="auto"/>
        <w:ind w:firstLine="567"/>
        <w:jc w:val="both"/>
      </w:pPr>
      <w:r w:rsidRPr="002B2905">
        <w:t xml:space="preserve">        Рабочая программа учебной дисциплины «Экономические и правовые основы производственной деятельности» является частью основной профессиональной образовательной программы по профессии  19.01.17 Повар, кондитер</w:t>
      </w:r>
    </w:p>
    <w:p w:rsidR="00895D0F" w:rsidRPr="002B2905" w:rsidRDefault="00895D0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b/>
          <w:sz w:val="24"/>
          <w:szCs w:val="24"/>
        </w:rPr>
      </w:pPr>
      <w:r w:rsidRPr="002B2905">
        <w:rPr>
          <w:rFonts w:ascii="Times New Roman" w:hAnsi="Times New Roman" w:cs="Times New Roman"/>
          <w:b/>
          <w:sz w:val="24"/>
          <w:szCs w:val="24"/>
        </w:rPr>
        <w:t>Место дисциплины в структуре основной профессиональной образовательной программы</w:t>
      </w:r>
    </w:p>
    <w:p w:rsidR="00895D0F" w:rsidRPr="002B2905" w:rsidRDefault="00895D0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Дисциплина «Экономические и правовые основы производственной деятельности» входит в состав дисциплин общепрофессионального цикла.</w:t>
      </w:r>
    </w:p>
    <w:p w:rsidR="00895D0F" w:rsidRPr="002B2905" w:rsidRDefault="00895D0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b/>
          <w:sz w:val="24"/>
          <w:szCs w:val="24"/>
        </w:rPr>
      </w:pPr>
      <w:r w:rsidRPr="002B2905">
        <w:rPr>
          <w:rFonts w:ascii="Times New Roman" w:hAnsi="Times New Roman" w:cs="Times New Roman"/>
          <w:b/>
          <w:sz w:val="24"/>
          <w:szCs w:val="24"/>
        </w:rPr>
        <w:t>Цели и задачи учебной дисциплины – требования к результатам освоения дисциплины:</w:t>
      </w:r>
    </w:p>
    <w:p w:rsidR="00895D0F" w:rsidRPr="002B2905" w:rsidRDefault="00895D0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b/>
          <w:sz w:val="24"/>
          <w:szCs w:val="24"/>
        </w:rPr>
      </w:pPr>
      <w:r w:rsidRPr="002B2905">
        <w:rPr>
          <w:rFonts w:ascii="Times New Roman" w:hAnsi="Times New Roman" w:cs="Times New Roman"/>
          <w:sz w:val="24"/>
          <w:szCs w:val="24"/>
        </w:rPr>
        <w:t xml:space="preserve">В результате освоения программы дисциплины, обучающийся </w:t>
      </w:r>
      <w:r w:rsidRPr="002B2905">
        <w:rPr>
          <w:rFonts w:ascii="Times New Roman" w:hAnsi="Times New Roman" w:cs="Times New Roman"/>
          <w:b/>
          <w:sz w:val="24"/>
          <w:szCs w:val="24"/>
        </w:rPr>
        <w:t>должен уметь:</w:t>
      </w:r>
    </w:p>
    <w:p w:rsidR="00895D0F" w:rsidRPr="002B2905" w:rsidRDefault="00895D0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 ориентироваться общих </w:t>
      </w:r>
      <w:proofErr w:type="gramStart"/>
      <w:r w:rsidRPr="002B2905">
        <w:rPr>
          <w:rFonts w:ascii="Times New Roman" w:hAnsi="Times New Roman" w:cs="Times New Roman"/>
          <w:sz w:val="24"/>
          <w:szCs w:val="24"/>
        </w:rPr>
        <w:t>вопросах</w:t>
      </w:r>
      <w:proofErr w:type="gramEnd"/>
      <w:r w:rsidRPr="002B2905">
        <w:rPr>
          <w:rFonts w:ascii="Times New Roman" w:hAnsi="Times New Roman" w:cs="Times New Roman"/>
          <w:sz w:val="24"/>
          <w:szCs w:val="24"/>
        </w:rPr>
        <w:t xml:space="preserve"> экономики производства пищевой продукции;</w:t>
      </w:r>
    </w:p>
    <w:p w:rsidR="00895D0F" w:rsidRPr="002B2905" w:rsidRDefault="00895D0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применять экономические и правовые знания в конкретных производственных ситуациях;</w:t>
      </w:r>
    </w:p>
    <w:p w:rsidR="00895D0F" w:rsidRPr="002B2905" w:rsidRDefault="00895D0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защищать свои трудовые права в рамках действующего законодательства;</w:t>
      </w:r>
    </w:p>
    <w:p w:rsidR="00895D0F" w:rsidRPr="002B2905" w:rsidRDefault="00895D0F" w:rsidP="007E3D85">
      <w:pPr>
        <w:pStyle w:val="TableParagraph"/>
        <w:tabs>
          <w:tab w:val="left" w:pos="2977"/>
        </w:tabs>
        <w:spacing w:line="276" w:lineRule="auto"/>
        <w:ind w:left="0" w:firstLine="567"/>
        <w:jc w:val="both"/>
        <w:rPr>
          <w:i/>
          <w:sz w:val="24"/>
          <w:szCs w:val="24"/>
        </w:rPr>
      </w:pPr>
      <w:r w:rsidRPr="002B2905">
        <w:rPr>
          <w:i/>
          <w:sz w:val="24"/>
          <w:szCs w:val="24"/>
        </w:rPr>
        <w:t>- нормативные правовые акты, регулирующие деятельность организаций</w:t>
      </w:r>
    </w:p>
    <w:p w:rsidR="00895D0F" w:rsidRPr="002B2905" w:rsidRDefault="00895D0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i/>
          <w:sz w:val="24"/>
          <w:szCs w:val="24"/>
        </w:rPr>
      </w:pPr>
      <w:r w:rsidRPr="002B2905">
        <w:rPr>
          <w:rFonts w:ascii="Times New Roman" w:hAnsi="Times New Roman" w:cs="Times New Roman"/>
          <w:i/>
          <w:sz w:val="24"/>
          <w:szCs w:val="24"/>
        </w:rPr>
        <w:t>питания;</w:t>
      </w:r>
    </w:p>
    <w:p w:rsidR="00895D0F" w:rsidRPr="002B2905" w:rsidRDefault="00895D0F" w:rsidP="007E3D85">
      <w:pPr>
        <w:pStyle w:val="TableParagraph"/>
        <w:tabs>
          <w:tab w:val="left" w:pos="2977"/>
        </w:tabs>
        <w:spacing w:line="276" w:lineRule="auto"/>
        <w:ind w:left="0" w:firstLine="567"/>
        <w:jc w:val="both"/>
        <w:rPr>
          <w:i/>
          <w:sz w:val="24"/>
          <w:szCs w:val="24"/>
        </w:rPr>
      </w:pPr>
      <w:r w:rsidRPr="002B2905">
        <w:rPr>
          <w:i/>
          <w:sz w:val="24"/>
          <w:szCs w:val="24"/>
        </w:rPr>
        <w:t xml:space="preserve">- требования охраны </w:t>
      </w:r>
      <w:r w:rsidRPr="002B2905">
        <w:rPr>
          <w:i/>
          <w:spacing w:val="-4"/>
          <w:sz w:val="24"/>
          <w:szCs w:val="24"/>
        </w:rPr>
        <w:t>труда,</w:t>
      </w:r>
      <w:r w:rsidRPr="002B2905">
        <w:rPr>
          <w:i/>
          <w:spacing w:val="51"/>
          <w:sz w:val="24"/>
          <w:szCs w:val="24"/>
        </w:rPr>
        <w:t xml:space="preserve"> </w:t>
      </w:r>
      <w:r w:rsidRPr="002B2905">
        <w:rPr>
          <w:i/>
          <w:sz w:val="24"/>
          <w:szCs w:val="24"/>
        </w:rPr>
        <w:t>производственной санитарии и пожарной</w:t>
      </w:r>
    </w:p>
    <w:p w:rsidR="00895D0F" w:rsidRPr="002B2905" w:rsidRDefault="00895D0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i/>
          <w:sz w:val="24"/>
          <w:szCs w:val="24"/>
        </w:rPr>
      </w:pPr>
      <w:r w:rsidRPr="002B2905">
        <w:rPr>
          <w:rFonts w:ascii="Times New Roman" w:hAnsi="Times New Roman" w:cs="Times New Roman"/>
          <w:i/>
          <w:sz w:val="24"/>
          <w:szCs w:val="24"/>
        </w:rPr>
        <w:t>безопасности в организациях питания.</w:t>
      </w:r>
    </w:p>
    <w:p w:rsidR="00895D0F" w:rsidRPr="002B2905" w:rsidRDefault="00895D0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b/>
          <w:sz w:val="24"/>
          <w:szCs w:val="24"/>
        </w:rPr>
      </w:pPr>
      <w:r w:rsidRPr="002B2905">
        <w:rPr>
          <w:rFonts w:ascii="Times New Roman" w:hAnsi="Times New Roman" w:cs="Times New Roman"/>
          <w:sz w:val="24"/>
          <w:szCs w:val="24"/>
        </w:rPr>
        <w:t xml:space="preserve">В результате освоения программы дисциплины обучающийся  </w:t>
      </w:r>
      <w:r w:rsidRPr="002B2905">
        <w:rPr>
          <w:rFonts w:ascii="Times New Roman" w:hAnsi="Times New Roman" w:cs="Times New Roman"/>
          <w:b/>
          <w:sz w:val="24"/>
          <w:szCs w:val="24"/>
        </w:rPr>
        <w:t>должен знать:</w:t>
      </w:r>
    </w:p>
    <w:p w:rsidR="00895D0F" w:rsidRPr="002B2905" w:rsidRDefault="00895D0F" w:rsidP="007E3D85">
      <w:pPr>
        <w:tabs>
          <w:tab w:val="left" w:pos="916"/>
          <w:tab w:val="left" w:pos="1832"/>
          <w:tab w:val="left" w:pos="2748"/>
          <w:tab w:val="left" w:pos="2977"/>
          <w:tab w:val="left" w:pos="3664"/>
          <w:tab w:val="left" w:pos="427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firstLine="567"/>
        <w:jc w:val="both"/>
        <w:rPr>
          <w:rFonts w:ascii="Times New Roman" w:hAnsi="Times New Roman" w:cs="Times New Roman"/>
          <w:b/>
          <w:sz w:val="24"/>
          <w:szCs w:val="24"/>
        </w:rPr>
      </w:pPr>
      <w:r w:rsidRPr="002B2905">
        <w:rPr>
          <w:rFonts w:ascii="Times New Roman" w:hAnsi="Times New Roman" w:cs="Times New Roman"/>
          <w:sz w:val="24"/>
          <w:szCs w:val="24"/>
        </w:rPr>
        <w:t>- принципы рыночной экономики;</w:t>
      </w:r>
    </w:p>
    <w:p w:rsidR="00895D0F" w:rsidRPr="002B2905" w:rsidRDefault="00895D0F" w:rsidP="007E3D85">
      <w:pPr>
        <w:tabs>
          <w:tab w:val="left" w:pos="916"/>
          <w:tab w:val="left" w:pos="1832"/>
          <w:tab w:val="left" w:pos="2748"/>
          <w:tab w:val="left" w:pos="2977"/>
          <w:tab w:val="left" w:pos="3664"/>
          <w:tab w:val="left" w:pos="427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         - организационно - правовые формы организаций;</w:t>
      </w:r>
    </w:p>
    <w:p w:rsidR="00895D0F" w:rsidRPr="002B2905" w:rsidRDefault="00895D0F" w:rsidP="007E3D85">
      <w:pPr>
        <w:tabs>
          <w:tab w:val="left" w:pos="916"/>
          <w:tab w:val="left" w:pos="1832"/>
          <w:tab w:val="left" w:pos="2748"/>
          <w:tab w:val="left" w:pos="2977"/>
          <w:tab w:val="left" w:pos="3664"/>
          <w:tab w:val="left" w:pos="427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         - основные положения законодательства, регулирующего трудовые отношения;</w:t>
      </w:r>
    </w:p>
    <w:p w:rsidR="00895D0F" w:rsidRPr="002B2905" w:rsidRDefault="00895D0F" w:rsidP="007E3D85">
      <w:pPr>
        <w:tabs>
          <w:tab w:val="left" w:pos="916"/>
          <w:tab w:val="left" w:pos="1832"/>
          <w:tab w:val="left" w:pos="2748"/>
          <w:tab w:val="left" w:pos="2977"/>
          <w:tab w:val="left" w:pos="3664"/>
          <w:tab w:val="left" w:pos="427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 - механизмы формирования заработной платы;</w:t>
      </w:r>
    </w:p>
    <w:p w:rsidR="00895D0F" w:rsidRPr="002B2905" w:rsidRDefault="00895D0F" w:rsidP="007E3D85">
      <w:pPr>
        <w:tabs>
          <w:tab w:val="left" w:pos="916"/>
          <w:tab w:val="left" w:pos="1832"/>
          <w:tab w:val="left" w:pos="2748"/>
          <w:tab w:val="left" w:pos="2977"/>
          <w:tab w:val="left" w:pos="3664"/>
          <w:tab w:val="left" w:pos="427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 -  формы оплаты труда;</w:t>
      </w:r>
    </w:p>
    <w:p w:rsidR="00895D0F" w:rsidRPr="002B2905" w:rsidRDefault="00895D0F" w:rsidP="007E3D85">
      <w:pPr>
        <w:pStyle w:val="TableParagraph"/>
        <w:tabs>
          <w:tab w:val="left" w:pos="2977"/>
          <w:tab w:val="left" w:pos="4270"/>
        </w:tabs>
        <w:spacing w:line="276" w:lineRule="auto"/>
        <w:ind w:left="0" w:firstLine="567"/>
        <w:jc w:val="both"/>
        <w:rPr>
          <w:i/>
          <w:sz w:val="24"/>
          <w:szCs w:val="24"/>
        </w:rPr>
      </w:pPr>
      <w:r w:rsidRPr="002B2905">
        <w:rPr>
          <w:i/>
          <w:sz w:val="24"/>
          <w:szCs w:val="24"/>
        </w:rPr>
        <w:t>- производить расчеты с потребителями с использованием различных форм наличной и безналичной оплаты;</w:t>
      </w:r>
    </w:p>
    <w:p w:rsidR="00895D0F" w:rsidRPr="002B2905" w:rsidRDefault="00895D0F" w:rsidP="007E3D85">
      <w:pPr>
        <w:pStyle w:val="TableParagraph"/>
        <w:tabs>
          <w:tab w:val="left" w:pos="2977"/>
          <w:tab w:val="left" w:pos="4270"/>
        </w:tabs>
        <w:spacing w:line="276" w:lineRule="auto"/>
        <w:ind w:left="0" w:firstLine="567"/>
        <w:jc w:val="both"/>
        <w:rPr>
          <w:i/>
          <w:sz w:val="24"/>
          <w:szCs w:val="24"/>
        </w:rPr>
      </w:pPr>
      <w:r w:rsidRPr="002B2905">
        <w:rPr>
          <w:i/>
          <w:sz w:val="24"/>
          <w:szCs w:val="24"/>
        </w:rPr>
        <w:t>- распределять производственные задания между работниками бригады и</w:t>
      </w:r>
    </w:p>
    <w:p w:rsidR="00895D0F" w:rsidRPr="002B2905" w:rsidRDefault="00895D0F" w:rsidP="007E3D85">
      <w:pPr>
        <w:tabs>
          <w:tab w:val="left" w:pos="916"/>
          <w:tab w:val="left" w:pos="1832"/>
          <w:tab w:val="left" w:pos="2748"/>
          <w:tab w:val="left" w:pos="2977"/>
          <w:tab w:val="left" w:pos="3664"/>
          <w:tab w:val="left" w:pos="427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i/>
          <w:sz w:val="24"/>
          <w:szCs w:val="24"/>
        </w:rPr>
      </w:pPr>
      <w:r w:rsidRPr="002B2905">
        <w:rPr>
          <w:rFonts w:ascii="Times New Roman" w:hAnsi="Times New Roman" w:cs="Times New Roman"/>
          <w:i/>
          <w:sz w:val="24"/>
          <w:szCs w:val="24"/>
        </w:rPr>
        <w:t>ставить задачи подчиненным;</w:t>
      </w:r>
    </w:p>
    <w:p w:rsidR="00895D0F" w:rsidRPr="002B2905" w:rsidRDefault="00895D0F" w:rsidP="007E3D85">
      <w:pPr>
        <w:pStyle w:val="TableParagraph"/>
        <w:tabs>
          <w:tab w:val="left" w:pos="2977"/>
          <w:tab w:val="left" w:pos="4270"/>
        </w:tabs>
        <w:spacing w:line="276" w:lineRule="auto"/>
        <w:ind w:left="0" w:firstLine="567"/>
        <w:jc w:val="both"/>
        <w:rPr>
          <w:i/>
          <w:sz w:val="24"/>
          <w:szCs w:val="24"/>
        </w:rPr>
      </w:pPr>
      <w:r w:rsidRPr="002B2905">
        <w:rPr>
          <w:i/>
          <w:sz w:val="24"/>
          <w:szCs w:val="24"/>
        </w:rPr>
        <w:t xml:space="preserve">- анализировать </w:t>
      </w:r>
      <w:r w:rsidRPr="002B2905">
        <w:rPr>
          <w:i/>
          <w:spacing w:val="-4"/>
          <w:sz w:val="24"/>
          <w:szCs w:val="24"/>
        </w:rPr>
        <w:t>результаты</w:t>
      </w:r>
      <w:r w:rsidRPr="002B2905">
        <w:rPr>
          <w:i/>
          <w:spacing w:val="51"/>
          <w:sz w:val="24"/>
          <w:szCs w:val="24"/>
        </w:rPr>
        <w:t xml:space="preserve"> </w:t>
      </w:r>
      <w:r w:rsidRPr="002B2905">
        <w:rPr>
          <w:i/>
          <w:sz w:val="24"/>
          <w:szCs w:val="24"/>
        </w:rPr>
        <w:t xml:space="preserve">работы бригады кондитеров за </w:t>
      </w:r>
      <w:proofErr w:type="gramStart"/>
      <w:r w:rsidRPr="002B2905">
        <w:rPr>
          <w:i/>
          <w:sz w:val="24"/>
          <w:szCs w:val="24"/>
        </w:rPr>
        <w:t>отчетный</w:t>
      </w:r>
      <w:proofErr w:type="gramEnd"/>
    </w:p>
    <w:p w:rsidR="00895D0F" w:rsidRPr="002B2905" w:rsidRDefault="00895D0F" w:rsidP="007E3D85">
      <w:pPr>
        <w:tabs>
          <w:tab w:val="left" w:pos="916"/>
          <w:tab w:val="left" w:pos="1832"/>
          <w:tab w:val="left" w:pos="2748"/>
          <w:tab w:val="left" w:pos="2977"/>
          <w:tab w:val="left" w:pos="3664"/>
          <w:tab w:val="left" w:pos="427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i/>
          <w:sz w:val="24"/>
          <w:szCs w:val="24"/>
        </w:rPr>
      </w:pPr>
      <w:r w:rsidRPr="002B2905">
        <w:rPr>
          <w:rFonts w:ascii="Times New Roman" w:hAnsi="Times New Roman" w:cs="Times New Roman"/>
          <w:i/>
          <w:sz w:val="24"/>
          <w:szCs w:val="24"/>
        </w:rPr>
        <w:t xml:space="preserve">период и определять причины отклонений </w:t>
      </w:r>
      <w:r w:rsidRPr="002B2905">
        <w:rPr>
          <w:rFonts w:ascii="Times New Roman" w:hAnsi="Times New Roman" w:cs="Times New Roman"/>
          <w:i/>
          <w:spacing w:val="-4"/>
          <w:sz w:val="24"/>
          <w:szCs w:val="24"/>
        </w:rPr>
        <w:t xml:space="preserve">результатов </w:t>
      </w:r>
      <w:r w:rsidRPr="002B2905">
        <w:rPr>
          <w:rFonts w:ascii="Times New Roman" w:hAnsi="Times New Roman" w:cs="Times New Roman"/>
          <w:i/>
          <w:sz w:val="24"/>
          <w:szCs w:val="24"/>
        </w:rPr>
        <w:t>работы бригады от</w:t>
      </w:r>
      <w:r w:rsidRPr="002B2905">
        <w:rPr>
          <w:rFonts w:ascii="Times New Roman" w:hAnsi="Times New Roman" w:cs="Times New Roman"/>
          <w:i/>
          <w:spacing w:val="-1"/>
          <w:sz w:val="24"/>
          <w:szCs w:val="24"/>
        </w:rPr>
        <w:t xml:space="preserve"> </w:t>
      </w:r>
      <w:r w:rsidRPr="002B2905">
        <w:rPr>
          <w:rFonts w:ascii="Times New Roman" w:hAnsi="Times New Roman" w:cs="Times New Roman"/>
          <w:i/>
          <w:sz w:val="24"/>
          <w:szCs w:val="24"/>
        </w:rPr>
        <w:t>плана;</w:t>
      </w:r>
    </w:p>
    <w:p w:rsidR="00895D0F" w:rsidRPr="002B2905" w:rsidRDefault="00895D0F" w:rsidP="007E3D85">
      <w:pPr>
        <w:pStyle w:val="TableParagraph"/>
        <w:tabs>
          <w:tab w:val="left" w:pos="2977"/>
          <w:tab w:val="left" w:pos="4270"/>
        </w:tabs>
        <w:spacing w:line="276" w:lineRule="auto"/>
        <w:ind w:left="0" w:firstLine="567"/>
        <w:jc w:val="both"/>
        <w:rPr>
          <w:i/>
          <w:sz w:val="24"/>
          <w:szCs w:val="24"/>
        </w:rPr>
      </w:pPr>
      <w:r w:rsidRPr="002B2905">
        <w:rPr>
          <w:i/>
          <w:sz w:val="24"/>
          <w:szCs w:val="24"/>
        </w:rPr>
        <w:t>- разрабатывать меры по предупреждению невыполнения плана работ и</w:t>
      </w:r>
    </w:p>
    <w:p w:rsidR="00895D0F" w:rsidRPr="002B2905" w:rsidRDefault="00895D0F" w:rsidP="007E3D85">
      <w:pPr>
        <w:tabs>
          <w:tab w:val="left" w:pos="916"/>
          <w:tab w:val="left" w:pos="1832"/>
          <w:tab w:val="left" w:pos="2748"/>
          <w:tab w:val="left" w:pos="2977"/>
          <w:tab w:val="left" w:pos="3664"/>
          <w:tab w:val="left" w:pos="427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i/>
          <w:sz w:val="24"/>
          <w:szCs w:val="24"/>
        </w:rPr>
      </w:pPr>
      <w:r w:rsidRPr="002B2905">
        <w:rPr>
          <w:rFonts w:ascii="Times New Roman" w:hAnsi="Times New Roman" w:cs="Times New Roman"/>
          <w:i/>
          <w:sz w:val="24"/>
          <w:szCs w:val="24"/>
        </w:rPr>
        <w:t>контролировать их реализацию;</w:t>
      </w:r>
    </w:p>
    <w:p w:rsidR="00895D0F" w:rsidRPr="002B2905" w:rsidRDefault="00895D0F" w:rsidP="007E3D85">
      <w:pPr>
        <w:pStyle w:val="TableParagraph"/>
        <w:tabs>
          <w:tab w:val="left" w:pos="2977"/>
          <w:tab w:val="left" w:pos="4270"/>
        </w:tabs>
        <w:spacing w:line="276" w:lineRule="auto"/>
        <w:ind w:left="0" w:firstLine="567"/>
        <w:jc w:val="both"/>
        <w:rPr>
          <w:i/>
          <w:sz w:val="24"/>
          <w:szCs w:val="24"/>
        </w:rPr>
      </w:pPr>
      <w:r w:rsidRPr="002B2905">
        <w:rPr>
          <w:i/>
          <w:sz w:val="24"/>
          <w:szCs w:val="24"/>
        </w:rPr>
        <w:t>- использовать компьютерные программы и технологии для ведения отчетности и выполнения регламентов организации работы бригады.</w:t>
      </w:r>
    </w:p>
    <w:p w:rsidR="00895D0F" w:rsidRPr="002B2905" w:rsidRDefault="00895D0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Изучение учебной дисциплины «Экономические и правовые основы производственной деятельности» направлено на формирование у обучающихся следующих общих и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4"/>
        <w:gridCol w:w="8197"/>
      </w:tblGrid>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jc w:val="center"/>
              <w:rPr>
                <w:rFonts w:ascii="Times New Roman" w:hAnsi="Times New Roman"/>
                <w:sz w:val="24"/>
                <w:szCs w:val="24"/>
              </w:rPr>
            </w:pPr>
            <w:r w:rsidRPr="002B2905">
              <w:rPr>
                <w:rFonts w:ascii="Times New Roman" w:hAnsi="Times New Roman"/>
                <w:sz w:val="24"/>
                <w:szCs w:val="24"/>
              </w:rPr>
              <w:t>Код</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jc w:val="center"/>
              <w:rPr>
                <w:rFonts w:ascii="Times New Roman" w:hAnsi="Times New Roman"/>
                <w:sz w:val="24"/>
                <w:szCs w:val="24"/>
              </w:rPr>
            </w:pPr>
            <w:r w:rsidRPr="002B2905">
              <w:rPr>
                <w:rFonts w:ascii="Times New Roman" w:hAnsi="Times New Roman"/>
                <w:sz w:val="24"/>
                <w:szCs w:val="24"/>
              </w:rPr>
              <w:t>Общие компетенции</w:t>
            </w:r>
          </w:p>
        </w:tc>
      </w:tr>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proofErr w:type="gramStart"/>
            <w:r w:rsidRPr="002B2905">
              <w:rPr>
                <w:rFonts w:ascii="Times New Roman" w:hAnsi="Times New Roman"/>
                <w:sz w:val="24"/>
                <w:szCs w:val="24"/>
              </w:rPr>
              <w:t>ОК</w:t>
            </w:r>
            <w:proofErr w:type="gramEnd"/>
            <w:r w:rsidRPr="002B2905">
              <w:rPr>
                <w:rFonts w:ascii="Times New Roman" w:hAnsi="Times New Roman"/>
                <w:sz w:val="24"/>
                <w:szCs w:val="24"/>
              </w:rPr>
              <w:t xml:space="preserve"> 1.</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Понимать сущность и социальную значимость своей будущей профессии, проявлять к ней устойчивый интерес.</w:t>
            </w:r>
          </w:p>
        </w:tc>
      </w:tr>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proofErr w:type="gramStart"/>
            <w:r w:rsidRPr="002B2905">
              <w:rPr>
                <w:rFonts w:ascii="Times New Roman" w:hAnsi="Times New Roman"/>
                <w:sz w:val="24"/>
                <w:szCs w:val="24"/>
              </w:rPr>
              <w:t>ОК</w:t>
            </w:r>
            <w:proofErr w:type="gramEnd"/>
            <w:r w:rsidRPr="002B2905">
              <w:rPr>
                <w:rFonts w:ascii="Times New Roman" w:hAnsi="Times New Roman"/>
                <w:sz w:val="24"/>
                <w:szCs w:val="24"/>
              </w:rPr>
              <w:t xml:space="preserve"> 2.</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Организовывать собственную деятельность, исходя из цели и способов ее достижения, определенных руководителем</w:t>
            </w:r>
          </w:p>
        </w:tc>
      </w:tr>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proofErr w:type="gramStart"/>
            <w:r w:rsidRPr="002B2905">
              <w:rPr>
                <w:rFonts w:ascii="Times New Roman" w:hAnsi="Times New Roman"/>
                <w:sz w:val="24"/>
                <w:szCs w:val="24"/>
              </w:rPr>
              <w:t>ОК</w:t>
            </w:r>
            <w:proofErr w:type="gramEnd"/>
            <w:r w:rsidRPr="002B2905">
              <w:rPr>
                <w:rFonts w:ascii="Times New Roman" w:hAnsi="Times New Roman"/>
                <w:sz w:val="24"/>
                <w:szCs w:val="24"/>
              </w:rPr>
              <w:t xml:space="preserve"> 3.</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proofErr w:type="gramStart"/>
            <w:r w:rsidRPr="002B2905">
              <w:rPr>
                <w:rFonts w:ascii="Times New Roman" w:hAnsi="Times New Roman"/>
                <w:sz w:val="24"/>
                <w:szCs w:val="24"/>
              </w:rPr>
              <w:t>ОК</w:t>
            </w:r>
            <w:proofErr w:type="gramEnd"/>
            <w:r w:rsidRPr="002B2905">
              <w:rPr>
                <w:rFonts w:ascii="Times New Roman" w:hAnsi="Times New Roman"/>
                <w:sz w:val="24"/>
                <w:szCs w:val="24"/>
              </w:rPr>
              <w:t xml:space="preserve"> 4. </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Осуществлять поиск информации, необходимой для эффективного выполнения профессиональных задач.</w:t>
            </w:r>
          </w:p>
        </w:tc>
      </w:tr>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proofErr w:type="gramStart"/>
            <w:r w:rsidRPr="002B2905">
              <w:rPr>
                <w:rFonts w:ascii="Times New Roman" w:hAnsi="Times New Roman"/>
                <w:sz w:val="24"/>
                <w:szCs w:val="24"/>
              </w:rPr>
              <w:lastRenderedPageBreak/>
              <w:t>ОК</w:t>
            </w:r>
            <w:proofErr w:type="gramEnd"/>
            <w:r w:rsidRPr="002B2905">
              <w:rPr>
                <w:rFonts w:ascii="Times New Roman" w:hAnsi="Times New Roman"/>
                <w:sz w:val="24"/>
                <w:szCs w:val="24"/>
              </w:rPr>
              <w:t xml:space="preserve"> 5.</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Использовать информационно-коммуникационные технологии в профессиональной деятельности.</w:t>
            </w:r>
          </w:p>
        </w:tc>
      </w:tr>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proofErr w:type="gramStart"/>
            <w:r w:rsidRPr="002B2905">
              <w:rPr>
                <w:rFonts w:ascii="Times New Roman" w:hAnsi="Times New Roman"/>
                <w:sz w:val="24"/>
                <w:szCs w:val="24"/>
              </w:rPr>
              <w:t>ОК</w:t>
            </w:r>
            <w:proofErr w:type="gramEnd"/>
            <w:r w:rsidRPr="002B2905">
              <w:rPr>
                <w:rFonts w:ascii="Times New Roman" w:hAnsi="Times New Roman"/>
                <w:sz w:val="24"/>
                <w:szCs w:val="24"/>
              </w:rPr>
              <w:t xml:space="preserve"> 6.</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 xml:space="preserve">Работать в команде, эффективно общаться с коллегами, руководством, клиентами.  </w:t>
            </w:r>
          </w:p>
        </w:tc>
      </w:tr>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proofErr w:type="gramStart"/>
            <w:r w:rsidRPr="002B2905">
              <w:rPr>
                <w:rFonts w:ascii="Times New Roman" w:hAnsi="Times New Roman"/>
                <w:sz w:val="24"/>
                <w:szCs w:val="24"/>
              </w:rPr>
              <w:t>ОК</w:t>
            </w:r>
            <w:proofErr w:type="gramEnd"/>
            <w:r w:rsidRPr="002B2905">
              <w:rPr>
                <w:rFonts w:ascii="Times New Roman" w:hAnsi="Times New Roman"/>
                <w:sz w:val="24"/>
                <w:szCs w:val="24"/>
              </w:rPr>
              <w:t xml:space="preserve"> 7. </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Исполнять воинскую обязанность, в том числе с применением полученных профессиональных знаний (для юношей)</w:t>
            </w:r>
          </w:p>
        </w:tc>
      </w:tr>
    </w:tbl>
    <w:p w:rsidR="00895D0F" w:rsidRPr="002B2905" w:rsidRDefault="00895D0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4"/>
        <w:gridCol w:w="8197"/>
      </w:tblGrid>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jc w:val="center"/>
              <w:rPr>
                <w:rFonts w:ascii="Times New Roman" w:hAnsi="Times New Roman"/>
                <w:sz w:val="24"/>
                <w:szCs w:val="24"/>
              </w:rPr>
            </w:pPr>
            <w:r w:rsidRPr="002B2905">
              <w:rPr>
                <w:rFonts w:ascii="Times New Roman" w:hAnsi="Times New Roman"/>
                <w:sz w:val="24"/>
                <w:szCs w:val="24"/>
              </w:rPr>
              <w:t>Код</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jc w:val="center"/>
              <w:rPr>
                <w:rFonts w:ascii="Times New Roman" w:hAnsi="Times New Roman"/>
                <w:sz w:val="24"/>
                <w:szCs w:val="24"/>
              </w:rPr>
            </w:pPr>
            <w:r w:rsidRPr="002B2905">
              <w:rPr>
                <w:rFonts w:ascii="Times New Roman" w:hAnsi="Times New Roman"/>
                <w:sz w:val="24"/>
                <w:szCs w:val="24"/>
              </w:rPr>
              <w:t xml:space="preserve">Профессиональные компетенции </w:t>
            </w:r>
          </w:p>
        </w:tc>
      </w:tr>
      <w:tr w:rsidR="00895D0F" w:rsidRPr="002B2905" w:rsidTr="00895D0F">
        <w:trPr>
          <w:trHeight w:val="367"/>
        </w:trPr>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 xml:space="preserve">ПК 1.1. </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 xml:space="preserve">Производить первичную обработку, нарезку и формовку традиционных видов овощей и плодов, подготовку пряностей и приправ. </w:t>
            </w:r>
          </w:p>
        </w:tc>
      </w:tr>
      <w:tr w:rsidR="00895D0F" w:rsidRPr="002B2905" w:rsidTr="00895D0F">
        <w:trPr>
          <w:trHeight w:val="367"/>
        </w:trPr>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ПК 1.2.</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Готовить и оформлять основные и простые блюда и гарниры из традиционных видов овощей и грибов.</w:t>
            </w:r>
          </w:p>
        </w:tc>
      </w:tr>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ПК 2.1.</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 xml:space="preserve">Производить подготовку зерновых продуктов, жиров, сахара, муки, яиц, молока для приготовления блюд и гарниров. </w:t>
            </w:r>
          </w:p>
        </w:tc>
      </w:tr>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ПК 2.2.</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proofErr w:type="gramStart"/>
            <w:r w:rsidRPr="002B2905">
              <w:rPr>
                <w:rFonts w:ascii="Times New Roman" w:hAnsi="Times New Roman"/>
                <w:sz w:val="24"/>
                <w:szCs w:val="24"/>
              </w:rPr>
              <w:t>Готовить и оформлять каши и гарниры из круп и риса, простые блюда из бобовых и кукурузы.</w:t>
            </w:r>
            <w:proofErr w:type="gramEnd"/>
          </w:p>
        </w:tc>
      </w:tr>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ПК 2.3.</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 xml:space="preserve">Готовить и оформлять простые блюда и гарниры из </w:t>
            </w:r>
            <w:proofErr w:type="spellStart"/>
            <w:r w:rsidRPr="002B2905">
              <w:rPr>
                <w:rFonts w:ascii="Times New Roman" w:hAnsi="Times New Roman"/>
                <w:sz w:val="24"/>
                <w:szCs w:val="24"/>
              </w:rPr>
              <w:t>макаронны</w:t>
            </w:r>
            <w:proofErr w:type="spellEnd"/>
            <w:r w:rsidRPr="002B2905">
              <w:rPr>
                <w:rFonts w:ascii="Times New Roman" w:hAnsi="Times New Roman"/>
                <w:sz w:val="24"/>
                <w:szCs w:val="24"/>
              </w:rPr>
              <w:t xml:space="preserve"> изделий.</w:t>
            </w:r>
          </w:p>
        </w:tc>
      </w:tr>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ПК 2.4.</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Готовить и оформлять простые блюда из яиц и творога.</w:t>
            </w:r>
          </w:p>
        </w:tc>
      </w:tr>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ПК 2.5.</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Готовить и оформлять простые мучные блюда из теста с фаршем.</w:t>
            </w:r>
          </w:p>
        </w:tc>
      </w:tr>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color w:val="FF0000"/>
                <w:sz w:val="24"/>
                <w:szCs w:val="24"/>
              </w:rPr>
            </w:pPr>
            <w:r w:rsidRPr="002B2905">
              <w:rPr>
                <w:rFonts w:ascii="Times New Roman" w:hAnsi="Times New Roman"/>
                <w:sz w:val="24"/>
                <w:szCs w:val="24"/>
              </w:rPr>
              <w:t>ПК 3.1.</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 xml:space="preserve">Готовить бульоны и отвары. </w:t>
            </w:r>
          </w:p>
        </w:tc>
      </w:tr>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color w:val="FF0000"/>
                <w:sz w:val="24"/>
                <w:szCs w:val="24"/>
              </w:rPr>
            </w:pPr>
            <w:r w:rsidRPr="002B2905">
              <w:rPr>
                <w:rFonts w:ascii="Times New Roman" w:hAnsi="Times New Roman"/>
                <w:sz w:val="24"/>
                <w:szCs w:val="24"/>
              </w:rPr>
              <w:t>ПК 3.2.</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Готовить простые супы.</w:t>
            </w:r>
          </w:p>
        </w:tc>
      </w:tr>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color w:val="FF0000"/>
                <w:sz w:val="24"/>
                <w:szCs w:val="24"/>
              </w:rPr>
            </w:pPr>
            <w:r w:rsidRPr="002B2905">
              <w:rPr>
                <w:rFonts w:ascii="Times New Roman" w:hAnsi="Times New Roman"/>
                <w:sz w:val="24"/>
                <w:szCs w:val="24"/>
              </w:rPr>
              <w:t>ПК 3.3.</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Готовить отдельные компоненты для соусов и соусные полуфабрикаты.</w:t>
            </w:r>
          </w:p>
        </w:tc>
      </w:tr>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color w:val="FF0000"/>
                <w:sz w:val="24"/>
                <w:szCs w:val="24"/>
              </w:rPr>
            </w:pPr>
            <w:r w:rsidRPr="002B2905">
              <w:rPr>
                <w:rFonts w:ascii="Times New Roman" w:hAnsi="Times New Roman"/>
                <w:sz w:val="24"/>
                <w:szCs w:val="24"/>
              </w:rPr>
              <w:t>ПК 3.4.</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Готовить простые холодные и горячие соусы.</w:t>
            </w:r>
          </w:p>
        </w:tc>
      </w:tr>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ПК 4.1.</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 xml:space="preserve">Производить обработку рыбы с костным скелетом. 5.2.5. Приготовление блюд из мяса и домашней </w:t>
            </w:r>
            <w:proofErr w:type="gramStart"/>
            <w:r w:rsidRPr="002B2905">
              <w:rPr>
                <w:rFonts w:ascii="Times New Roman" w:hAnsi="Times New Roman"/>
                <w:sz w:val="24"/>
                <w:szCs w:val="24"/>
              </w:rPr>
              <w:t>п</w:t>
            </w:r>
            <w:proofErr w:type="gramEnd"/>
          </w:p>
        </w:tc>
      </w:tr>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ПК 4.2.</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Производить приготовление или подготовку полуфабрикатов из рыбы с костным скелетом.</w:t>
            </w:r>
          </w:p>
        </w:tc>
      </w:tr>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ПК 4.3.</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Готовить и оформлять простые блюда из рыбы с костным скелетом.</w:t>
            </w:r>
          </w:p>
        </w:tc>
      </w:tr>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ПК 5.1.</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 xml:space="preserve">Производить подготовку полуфабрикатов из мяса, мясных продуктов и домашней птицы. </w:t>
            </w:r>
          </w:p>
        </w:tc>
      </w:tr>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ПК 5.2.</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Производить обработку и приготовление основных полуфабрикатов из мяса, мясопродуктов и домашней птицы.</w:t>
            </w:r>
          </w:p>
        </w:tc>
      </w:tr>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ПК 5.3.</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Готовить и оформлять простые блюда из мяса и мясных продуктов.</w:t>
            </w:r>
          </w:p>
        </w:tc>
      </w:tr>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ПК 5.4.</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Готовить и оформлять простые блюда из домашней птицы.</w:t>
            </w:r>
          </w:p>
        </w:tc>
      </w:tr>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ПК 6.1.</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 xml:space="preserve">Готовить бутерброды и гастрономические продукты порциями. </w:t>
            </w:r>
          </w:p>
        </w:tc>
      </w:tr>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ПК 6.2.</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Готовить и оформлять салаты.</w:t>
            </w:r>
          </w:p>
        </w:tc>
      </w:tr>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lastRenderedPageBreak/>
              <w:t>ПК 6.3.</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Готовить и оформлять простые холодные закуски.</w:t>
            </w:r>
          </w:p>
        </w:tc>
      </w:tr>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ПК 6.4.</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Готовить и оформлять простые холодные блюда.</w:t>
            </w:r>
          </w:p>
        </w:tc>
      </w:tr>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ПК 7.1.</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 xml:space="preserve">Готовить и оформлять простые холодные и горячие сладкие блюда. </w:t>
            </w:r>
          </w:p>
        </w:tc>
      </w:tr>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ПК 7.2.</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Готовить простые горячие напитки.</w:t>
            </w:r>
          </w:p>
        </w:tc>
      </w:tr>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ПК 7.3.</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Готовить и оформлять простые холодные напитки.</w:t>
            </w:r>
          </w:p>
        </w:tc>
      </w:tr>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ПК 8.1.</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 xml:space="preserve">Готовить и оформлять простые хлебобулочные изделия и хлеб. </w:t>
            </w:r>
          </w:p>
        </w:tc>
      </w:tr>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ПК 8.2.</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Готовить и оформлять основные мучные кондитерские изделия.</w:t>
            </w:r>
          </w:p>
        </w:tc>
      </w:tr>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ПК 8.3.</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Готовить и оформлять печенье, пряники, коврижки.</w:t>
            </w:r>
          </w:p>
        </w:tc>
      </w:tr>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ПК 8.4.</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Готовить и использовать в оформлении простые и основные отделочные полуфабрикаты.</w:t>
            </w:r>
          </w:p>
        </w:tc>
      </w:tr>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color w:val="FF0000"/>
                <w:sz w:val="24"/>
                <w:szCs w:val="24"/>
              </w:rPr>
            </w:pPr>
            <w:r w:rsidRPr="002B2905">
              <w:rPr>
                <w:rFonts w:ascii="Times New Roman" w:hAnsi="Times New Roman"/>
                <w:sz w:val="24"/>
                <w:szCs w:val="24"/>
              </w:rPr>
              <w:t>ПК 8.5.</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color w:val="FF0000"/>
                <w:sz w:val="24"/>
                <w:szCs w:val="24"/>
              </w:rPr>
            </w:pPr>
            <w:r w:rsidRPr="002B2905">
              <w:rPr>
                <w:rFonts w:ascii="Times New Roman" w:hAnsi="Times New Roman"/>
                <w:sz w:val="24"/>
                <w:szCs w:val="24"/>
              </w:rPr>
              <w:t>Готовить и оформлять отечественные классические торты и пирожные.</w:t>
            </w:r>
          </w:p>
        </w:tc>
      </w:tr>
      <w:tr w:rsidR="00895D0F" w:rsidRPr="002B2905" w:rsidTr="00895D0F">
        <w:tc>
          <w:tcPr>
            <w:tcW w:w="1374"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color w:val="FF0000"/>
                <w:sz w:val="24"/>
                <w:szCs w:val="24"/>
              </w:rPr>
            </w:pPr>
            <w:r w:rsidRPr="002B2905">
              <w:rPr>
                <w:rFonts w:ascii="Times New Roman" w:hAnsi="Times New Roman"/>
                <w:sz w:val="24"/>
                <w:szCs w:val="24"/>
              </w:rPr>
              <w:t>ПК 8.6.</w:t>
            </w:r>
          </w:p>
        </w:tc>
        <w:tc>
          <w:tcPr>
            <w:tcW w:w="8197" w:type="dxa"/>
            <w:tcBorders>
              <w:top w:val="single" w:sz="4" w:space="0" w:color="auto"/>
              <w:left w:val="single" w:sz="4" w:space="0" w:color="auto"/>
              <w:bottom w:val="single" w:sz="4" w:space="0" w:color="auto"/>
              <w:right w:val="single" w:sz="4" w:space="0" w:color="auto"/>
            </w:tcBorders>
          </w:tcPr>
          <w:p w:rsidR="00895D0F" w:rsidRPr="002B2905" w:rsidRDefault="00895D0F" w:rsidP="007E3D85">
            <w:pPr>
              <w:pStyle w:val="11"/>
              <w:tabs>
                <w:tab w:val="left" w:pos="2977"/>
              </w:tabs>
              <w:spacing w:line="276" w:lineRule="auto"/>
              <w:ind w:firstLine="567"/>
              <w:rPr>
                <w:rFonts w:ascii="Times New Roman" w:hAnsi="Times New Roman"/>
                <w:sz w:val="24"/>
                <w:szCs w:val="24"/>
              </w:rPr>
            </w:pPr>
            <w:r w:rsidRPr="002B2905">
              <w:rPr>
                <w:rFonts w:ascii="Times New Roman" w:hAnsi="Times New Roman"/>
                <w:sz w:val="24"/>
                <w:szCs w:val="24"/>
              </w:rPr>
              <w:t>Готовить и оформлять фруктовые и легкие обезжиренные торты и пирожные.</w:t>
            </w:r>
          </w:p>
        </w:tc>
      </w:tr>
    </w:tbl>
    <w:p w:rsidR="00895D0F" w:rsidRPr="002B2905" w:rsidRDefault="00895D0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p>
    <w:p w:rsidR="00895D0F" w:rsidRPr="002B2905" w:rsidRDefault="00895D0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b/>
          <w:sz w:val="24"/>
          <w:szCs w:val="24"/>
        </w:rPr>
        <w:t>Рекомендуемое количество часов на освоение рабочей программы дисциплины:</w:t>
      </w:r>
    </w:p>
    <w:p w:rsidR="00895D0F" w:rsidRPr="002B2905" w:rsidRDefault="00895D0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максимальной учебной нагрузки </w:t>
      </w:r>
      <w:proofErr w:type="gramStart"/>
      <w:r w:rsidRPr="002B2905">
        <w:rPr>
          <w:rFonts w:ascii="Times New Roman" w:hAnsi="Times New Roman" w:cs="Times New Roman"/>
          <w:sz w:val="24"/>
          <w:szCs w:val="24"/>
        </w:rPr>
        <w:t>обучающегося</w:t>
      </w:r>
      <w:proofErr w:type="gramEnd"/>
      <w:r w:rsidRPr="002B2905">
        <w:rPr>
          <w:rFonts w:ascii="Times New Roman" w:hAnsi="Times New Roman" w:cs="Times New Roman"/>
          <w:sz w:val="24"/>
          <w:szCs w:val="24"/>
        </w:rPr>
        <w:t xml:space="preserve"> - </w:t>
      </w:r>
      <w:r w:rsidRPr="002B2905">
        <w:rPr>
          <w:rFonts w:ascii="Times New Roman" w:hAnsi="Times New Roman" w:cs="Times New Roman"/>
          <w:b/>
          <w:sz w:val="24"/>
          <w:szCs w:val="24"/>
        </w:rPr>
        <w:t>50 часов</w:t>
      </w:r>
      <w:r w:rsidRPr="002B2905">
        <w:rPr>
          <w:rFonts w:ascii="Times New Roman" w:hAnsi="Times New Roman" w:cs="Times New Roman"/>
          <w:sz w:val="24"/>
          <w:szCs w:val="24"/>
        </w:rPr>
        <w:t>, в том числе:</w:t>
      </w:r>
    </w:p>
    <w:p w:rsidR="00895D0F" w:rsidRPr="002B2905" w:rsidRDefault="00895D0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обязательной аудиторной учебной нагрузки обучающегося - </w:t>
      </w:r>
      <w:r w:rsidRPr="002B2905">
        <w:rPr>
          <w:rFonts w:ascii="Times New Roman" w:hAnsi="Times New Roman" w:cs="Times New Roman"/>
          <w:b/>
          <w:sz w:val="24"/>
          <w:szCs w:val="24"/>
        </w:rPr>
        <w:t>34  часа;</w:t>
      </w:r>
    </w:p>
    <w:p w:rsidR="00895D0F" w:rsidRPr="002B2905" w:rsidRDefault="00895D0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самостоятельной работы </w:t>
      </w:r>
      <w:proofErr w:type="gramStart"/>
      <w:r w:rsidRPr="002B2905">
        <w:rPr>
          <w:rFonts w:ascii="Times New Roman" w:hAnsi="Times New Roman" w:cs="Times New Roman"/>
          <w:sz w:val="24"/>
          <w:szCs w:val="24"/>
        </w:rPr>
        <w:t>обучающегося</w:t>
      </w:r>
      <w:proofErr w:type="gramEnd"/>
      <w:r w:rsidRPr="002B2905">
        <w:rPr>
          <w:rFonts w:ascii="Times New Roman" w:hAnsi="Times New Roman" w:cs="Times New Roman"/>
          <w:sz w:val="24"/>
          <w:szCs w:val="24"/>
        </w:rPr>
        <w:t xml:space="preserve"> - </w:t>
      </w:r>
      <w:r w:rsidRPr="002B2905">
        <w:rPr>
          <w:rFonts w:ascii="Times New Roman" w:hAnsi="Times New Roman" w:cs="Times New Roman"/>
          <w:b/>
          <w:sz w:val="24"/>
          <w:szCs w:val="24"/>
        </w:rPr>
        <w:t>16 часов.</w:t>
      </w:r>
    </w:p>
    <w:p w:rsidR="00895D0F" w:rsidRPr="002B2905" w:rsidRDefault="00895D0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sz w:val="24"/>
          <w:szCs w:val="24"/>
        </w:rPr>
      </w:pPr>
      <w:r w:rsidRPr="002B2905">
        <w:rPr>
          <w:rFonts w:ascii="Times New Roman" w:hAnsi="Times New Roman" w:cs="Times New Roman"/>
          <w:b/>
          <w:sz w:val="24"/>
          <w:szCs w:val="24"/>
        </w:rPr>
        <w:t>Содержание учебной дисциплины</w:t>
      </w:r>
    </w:p>
    <w:p w:rsidR="00895D0F" w:rsidRPr="002B2905" w:rsidRDefault="00895D0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hAnsi="Times New Roman" w:cs="Times New Roman"/>
          <w:bCs/>
          <w:sz w:val="24"/>
          <w:szCs w:val="24"/>
        </w:rPr>
      </w:pPr>
      <w:r w:rsidRPr="002B2905">
        <w:rPr>
          <w:rFonts w:ascii="Times New Roman" w:hAnsi="Times New Roman" w:cs="Times New Roman"/>
          <w:bCs/>
          <w:sz w:val="24"/>
          <w:szCs w:val="24"/>
        </w:rPr>
        <w:t>Введение. Техника безопасности.</w:t>
      </w:r>
    </w:p>
    <w:p w:rsidR="00895D0F" w:rsidRPr="002B2905" w:rsidRDefault="00895D0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hAnsi="Times New Roman" w:cs="Times New Roman"/>
          <w:bCs/>
          <w:sz w:val="24"/>
          <w:szCs w:val="24"/>
        </w:rPr>
      </w:pPr>
      <w:r w:rsidRPr="002B2905">
        <w:rPr>
          <w:rFonts w:ascii="Times New Roman" w:hAnsi="Times New Roman" w:cs="Times New Roman"/>
          <w:bCs/>
          <w:sz w:val="24"/>
          <w:szCs w:val="24"/>
        </w:rPr>
        <w:t xml:space="preserve">Раздел </w:t>
      </w:r>
      <w:r w:rsidRPr="002B2905">
        <w:rPr>
          <w:rFonts w:ascii="Times New Roman" w:hAnsi="Times New Roman" w:cs="Times New Roman"/>
          <w:bCs/>
          <w:sz w:val="24"/>
          <w:szCs w:val="24"/>
          <w:lang w:val="en-US"/>
        </w:rPr>
        <w:t>I</w:t>
      </w:r>
      <w:r w:rsidRPr="002B2905">
        <w:rPr>
          <w:rFonts w:ascii="Times New Roman" w:hAnsi="Times New Roman" w:cs="Times New Roman"/>
          <w:bCs/>
          <w:sz w:val="24"/>
          <w:szCs w:val="24"/>
        </w:rPr>
        <w:t>.Экономические основы производственной деятельности</w:t>
      </w:r>
    </w:p>
    <w:p w:rsidR="00895D0F" w:rsidRPr="002B2905" w:rsidRDefault="00895D0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r w:rsidRPr="002B2905">
        <w:rPr>
          <w:rFonts w:ascii="Times New Roman" w:hAnsi="Times New Roman" w:cs="Times New Roman"/>
          <w:bCs/>
          <w:sz w:val="24"/>
          <w:szCs w:val="24"/>
        </w:rPr>
        <w:t xml:space="preserve">Раздел </w:t>
      </w:r>
      <w:r w:rsidRPr="002B2905">
        <w:rPr>
          <w:rFonts w:ascii="Times New Roman" w:hAnsi="Times New Roman" w:cs="Times New Roman"/>
          <w:bCs/>
          <w:sz w:val="24"/>
          <w:szCs w:val="24"/>
          <w:lang w:val="en-US"/>
        </w:rPr>
        <w:t>II</w:t>
      </w:r>
      <w:r w:rsidRPr="002B2905">
        <w:rPr>
          <w:rFonts w:ascii="Times New Roman" w:hAnsi="Times New Roman" w:cs="Times New Roman"/>
          <w:bCs/>
          <w:sz w:val="24"/>
          <w:szCs w:val="24"/>
        </w:rPr>
        <w:t>. Правовые основы производственной деятельности</w:t>
      </w:r>
    </w:p>
    <w:p w:rsidR="00895D0F" w:rsidRPr="002B2905" w:rsidRDefault="00895D0F" w:rsidP="007E3D85">
      <w:pPr>
        <w:shd w:val="clear" w:color="auto" w:fill="FFFFFF"/>
        <w:tabs>
          <w:tab w:val="left" w:pos="2977"/>
        </w:tabs>
        <w:spacing w:line="276" w:lineRule="auto"/>
        <w:ind w:firstLine="567"/>
        <w:jc w:val="center"/>
        <w:rPr>
          <w:rFonts w:ascii="Times New Roman" w:hAnsi="Times New Roman" w:cs="Times New Roman"/>
          <w:bCs/>
          <w:color w:val="000000"/>
          <w:spacing w:val="1"/>
          <w:sz w:val="24"/>
          <w:szCs w:val="24"/>
        </w:rPr>
      </w:pPr>
    </w:p>
    <w:p w:rsidR="00895D0F" w:rsidRPr="002B2905" w:rsidRDefault="00895D0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sz w:val="24"/>
          <w:szCs w:val="24"/>
        </w:rPr>
      </w:pPr>
      <w:r w:rsidRPr="002B2905">
        <w:rPr>
          <w:rFonts w:ascii="Times New Roman" w:hAnsi="Times New Roman" w:cs="Times New Roman"/>
          <w:b/>
          <w:sz w:val="24"/>
          <w:szCs w:val="24"/>
        </w:rPr>
        <w:t>ОПД.05.</w:t>
      </w:r>
      <w:r w:rsidRPr="002B2905">
        <w:rPr>
          <w:rFonts w:ascii="Times New Roman" w:hAnsi="Times New Roman" w:cs="Times New Roman"/>
          <w:sz w:val="24"/>
          <w:szCs w:val="24"/>
        </w:rPr>
        <w:t xml:space="preserve"> </w:t>
      </w:r>
      <w:r w:rsidRPr="002B2905">
        <w:rPr>
          <w:rFonts w:ascii="Times New Roman" w:hAnsi="Times New Roman" w:cs="Times New Roman"/>
          <w:b/>
          <w:sz w:val="24"/>
          <w:szCs w:val="24"/>
        </w:rPr>
        <w:t>БЕЗОПАСНОСТЬ ЖИЗНЕДЕЯТЕЛЬНОСТИ</w:t>
      </w:r>
    </w:p>
    <w:p w:rsidR="00895D0F" w:rsidRPr="002B2905" w:rsidRDefault="009A72AC"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right="-185" w:firstLine="567"/>
        <w:jc w:val="both"/>
        <w:rPr>
          <w:rFonts w:ascii="Times New Roman" w:hAnsi="Times New Roman" w:cs="Times New Roman"/>
          <w:b/>
          <w:sz w:val="24"/>
          <w:szCs w:val="24"/>
        </w:rPr>
      </w:pPr>
      <w:r>
        <w:rPr>
          <w:rFonts w:ascii="Times New Roman" w:hAnsi="Times New Roman" w:cs="Times New Roman"/>
          <w:b/>
          <w:sz w:val="24"/>
          <w:szCs w:val="24"/>
        </w:rPr>
        <w:t xml:space="preserve">   </w:t>
      </w:r>
      <w:r w:rsidR="00895D0F" w:rsidRPr="002B2905">
        <w:rPr>
          <w:rFonts w:ascii="Times New Roman" w:hAnsi="Times New Roman" w:cs="Times New Roman"/>
          <w:b/>
          <w:sz w:val="24"/>
          <w:szCs w:val="24"/>
        </w:rPr>
        <w:t>Область применения примерной программы:</w:t>
      </w:r>
    </w:p>
    <w:p w:rsidR="00895D0F" w:rsidRPr="002B2905" w:rsidRDefault="009A72AC" w:rsidP="007E3D85">
      <w:pPr>
        <w:tabs>
          <w:tab w:val="left" w:pos="2977"/>
        </w:tabs>
        <w:suppressAutoHyphens/>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95D0F" w:rsidRPr="002B2905">
        <w:rPr>
          <w:rFonts w:ascii="Times New Roman" w:hAnsi="Times New Roman" w:cs="Times New Roman"/>
          <w:sz w:val="24"/>
          <w:szCs w:val="24"/>
        </w:rPr>
        <w:t>Рабочая программа учебной дисциплины является частью основной профессиональной образовательной программы по профессии 19.01.17 Повар, кондитер.</w:t>
      </w:r>
    </w:p>
    <w:p w:rsidR="00895D0F" w:rsidRPr="009A72AC" w:rsidRDefault="009A72AC"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right="-185" w:firstLine="567"/>
        <w:jc w:val="both"/>
        <w:rPr>
          <w:rFonts w:ascii="Times New Roman" w:hAnsi="Times New Roman" w:cs="Times New Roman"/>
          <w:b/>
          <w:sz w:val="24"/>
          <w:szCs w:val="24"/>
        </w:rPr>
      </w:pPr>
      <w:r>
        <w:rPr>
          <w:rFonts w:ascii="Times New Roman" w:hAnsi="Times New Roman" w:cs="Times New Roman"/>
          <w:b/>
          <w:sz w:val="24"/>
          <w:szCs w:val="24"/>
        </w:rPr>
        <w:t xml:space="preserve">   </w:t>
      </w:r>
      <w:r w:rsidR="00895D0F" w:rsidRPr="002B2905">
        <w:rPr>
          <w:rFonts w:ascii="Times New Roman" w:hAnsi="Times New Roman" w:cs="Times New Roman"/>
          <w:b/>
          <w:sz w:val="24"/>
          <w:szCs w:val="24"/>
        </w:rPr>
        <w:t>Место учебной дисциплины в структуре основной профессионал</w:t>
      </w:r>
      <w:r>
        <w:rPr>
          <w:rFonts w:ascii="Times New Roman" w:hAnsi="Times New Roman" w:cs="Times New Roman"/>
          <w:b/>
          <w:sz w:val="24"/>
          <w:szCs w:val="24"/>
        </w:rPr>
        <w:t xml:space="preserve">ьной образовательной программы: </w:t>
      </w:r>
      <w:r w:rsidR="00895D0F" w:rsidRPr="002B2905">
        <w:rPr>
          <w:rFonts w:ascii="Times New Roman" w:hAnsi="Times New Roman" w:cs="Times New Roman"/>
          <w:sz w:val="24"/>
          <w:szCs w:val="24"/>
        </w:rPr>
        <w:t xml:space="preserve">общепрофессиональная дисциплина </w:t>
      </w:r>
    </w:p>
    <w:p w:rsidR="00895D0F" w:rsidRPr="002B2905" w:rsidRDefault="00895D0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rFonts w:ascii="Times New Roman" w:hAnsi="Times New Roman" w:cs="Times New Roman"/>
          <w:sz w:val="24"/>
          <w:szCs w:val="24"/>
        </w:rPr>
      </w:pPr>
      <w:r w:rsidRPr="002B2905">
        <w:rPr>
          <w:rFonts w:ascii="Times New Roman" w:hAnsi="Times New Roman" w:cs="Times New Roman"/>
          <w:b/>
          <w:sz w:val="24"/>
          <w:szCs w:val="24"/>
        </w:rPr>
        <w:t>Цели и задачи учебной дисциплины – требования к результатам освоения учебной дисциплины:</w:t>
      </w:r>
    </w:p>
    <w:p w:rsidR="00895D0F" w:rsidRPr="002B2905" w:rsidRDefault="00895D0F" w:rsidP="007E3D85">
      <w:pPr>
        <w:pStyle w:val="Default"/>
        <w:tabs>
          <w:tab w:val="left" w:pos="2977"/>
        </w:tabs>
        <w:spacing w:line="276" w:lineRule="auto"/>
        <w:ind w:firstLine="567"/>
      </w:pPr>
      <w:r w:rsidRPr="002B2905">
        <w:t xml:space="preserve">В результате освоения учебной дисциплины обучающийся должен уметь: </w:t>
      </w:r>
    </w:p>
    <w:p w:rsidR="00895D0F" w:rsidRPr="002B2905" w:rsidRDefault="00895D0F" w:rsidP="007E3D85">
      <w:pPr>
        <w:pStyle w:val="Default"/>
        <w:numPr>
          <w:ilvl w:val="0"/>
          <w:numId w:val="6"/>
        </w:numPr>
        <w:tabs>
          <w:tab w:val="left" w:pos="2977"/>
        </w:tabs>
        <w:spacing w:line="276" w:lineRule="auto"/>
        <w:ind w:firstLine="567"/>
      </w:pPr>
      <w:r w:rsidRPr="002B2905">
        <w:t>организовывать и проводить мероприятия по защите работающих и населения от негативных воздействий чрезвычайных ситуаций;</w:t>
      </w:r>
    </w:p>
    <w:p w:rsidR="00895D0F" w:rsidRPr="002B2905" w:rsidRDefault="00895D0F" w:rsidP="007E3D85">
      <w:pPr>
        <w:pStyle w:val="Default"/>
        <w:numPr>
          <w:ilvl w:val="0"/>
          <w:numId w:val="6"/>
        </w:numPr>
        <w:tabs>
          <w:tab w:val="left" w:pos="2977"/>
        </w:tabs>
        <w:spacing w:line="276" w:lineRule="auto"/>
        <w:ind w:firstLine="567"/>
      </w:pPr>
      <w:r w:rsidRPr="002B2905">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895D0F" w:rsidRPr="002B2905" w:rsidRDefault="00895D0F" w:rsidP="007E3D85">
      <w:pPr>
        <w:pStyle w:val="Default"/>
        <w:numPr>
          <w:ilvl w:val="0"/>
          <w:numId w:val="6"/>
        </w:numPr>
        <w:tabs>
          <w:tab w:val="left" w:pos="2977"/>
        </w:tabs>
        <w:spacing w:line="276" w:lineRule="auto"/>
        <w:ind w:firstLine="567"/>
      </w:pPr>
      <w:r w:rsidRPr="002B2905">
        <w:t>использовать средства индивидуальной и коллективной защиты от оружия массового поражения;</w:t>
      </w:r>
    </w:p>
    <w:p w:rsidR="00895D0F" w:rsidRPr="002B2905" w:rsidRDefault="00895D0F" w:rsidP="007E3D85">
      <w:pPr>
        <w:pStyle w:val="Default"/>
        <w:numPr>
          <w:ilvl w:val="0"/>
          <w:numId w:val="6"/>
        </w:numPr>
        <w:tabs>
          <w:tab w:val="left" w:pos="2977"/>
        </w:tabs>
        <w:spacing w:line="276" w:lineRule="auto"/>
        <w:ind w:firstLine="567"/>
      </w:pPr>
      <w:r w:rsidRPr="002B2905">
        <w:t>применять первичные средства пожаротушения;</w:t>
      </w:r>
    </w:p>
    <w:p w:rsidR="00895D0F" w:rsidRPr="002B2905" w:rsidRDefault="00895D0F" w:rsidP="007E3D85">
      <w:pPr>
        <w:pStyle w:val="Default"/>
        <w:numPr>
          <w:ilvl w:val="0"/>
          <w:numId w:val="6"/>
        </w:numPr>
        <w:tabs>
          <w:tab w:val="left" w:pos="2977"/>
        </w:tabs>
        <w:spacing w:line="276" w:lineRule="auto"/>
        <w:ind w:firstLine="567"/>
      </w:pPr>
      <w:proofErr w:type="gramStart"/>
      <w:r w:rsidRPr="002B2905">
        <w:lastRenderedPageBreak/>
        <w:t>ориентироваться в перечне военно-учетных специальностей и самостоятельно определять среди них родственные полученной специальности;</w:t>
      </w:r>
      <w:proofErr w:type="gramEnd"/>
    </w:p>
    <w:p w:rsidR="00895D0F" w:rsidRPr="002B2905" w:rsidRDefault="00895D0F" w:rsidP="007E3D85">
      <w:pPr>
        <w:pStyle w:val="Default"/>
        <w:numPr>
          <w:ilvl w:val="0"/>
          <w:numId w:val="6"/>
        </w:numPr>
        <w:tabs>
          <w:tab w:val="left" w:pos="2977"/>
        </w:tabs>
        <w:spacing w:line="276" w:lineRule="auto"/>
        <w:ind w:firstLine="567"/>
      </w:pPr>
      <w:r w:rsidRPr="002B2905">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895D0F" w:rsidRPr="002B2905" w:rsidRDefault="00895D0F" w:rsidP="007E3D85">
      <w:pPr>
        <w:pStyle w:val="Default"/>
        <w:numPr>
          <w:ilvl w:val="0"/>
          <w:numId w:val="6"/>
        </w:numPr>
        <w:tabs>
          <w:tab w:val="left" w:pos="2977"/>
        </w:tabs>
        <w:spacing w:line="276" w:lineRule="auto"/>
        <w:ind w:firstLine="567"/>
      </w:pPr>
      <w:r w:rsidRPr="002B2905">
        <w:t xml:space="preserve">владеть способами бесконфликтного общения и </w:t>
      </w:r>
      <w:proofErr w:type="spellStart"/>
      <w:r w:rsidRPr="002B2905">
        <w:t>саморегуляции</w:t>
      </w:r>
      <w:proofErr w:type="spellEnd"/>
      <w:r w:rsidRPr="002B2905">
        <w:t xml:space="preserve"> в повседневной деятельности и экстремальных условиях военной службы;</w:t>
      </w:r>
    </w:p>
    <w:p w:rsidR="00895D0F" w:rsidRPr="002B2905" w:rsidRDefault="00895D0F" w:rsidP="007E3D85">
      <w:pPr>
        <w:pStyle w:val="Default"/>
        <w:numPr>
          <w:ilvl w:val="0"/>
          <w:numId w:val="6"/>
        </w:numPr>
        <w:tabs>
          <w:tab w:val="left" w:pos="2977"/>
        </w:tabs>
        <w:spacing w:line="276" w:lineRule="auto"/>
        <w:ind w:firstLine="567"/>
      </w:pPr>
      <w:r w:rsidRPr="002B2905">
        <w:t>оказывать первую помощь пострадавшим.</w:t>
      </w:r>
    </w:p>
    <w:p w:rsidR="00895D0F" w:rsidRPr="002B2905" w:rsidRDefault="00895D0F" w:rsidP="007E3D85">
      <w:pPr>
        <w:pStyle w:val="Default"/>
        <w:tabs>
          <w:tab w:val="left" w:pos="2977"/>
        </w:tabs>
        <w:spacing w:line="276" w:lineRule="auto"/>
        <w:ind w:firstLine="567"/>
      </w:pPr>
      <w:r w:rsidRPr="002B2905">
        <w:t xml:space="preserve">В результате освоения учебной дисциплины обучающийся должен знать: </w:t>
      </w:r>
    </w:p>
    <w:p w:rsidR="00895D0F" w:rsidRPr="002B2905" w:rsidRDefault="00895D0F" w:rsidP="007E3D85">
      <w:pPr>
        <w:pStyle w:val="Default"/>
        <w:numPr>
          <w:ilvl w:val="0"/>
          <w:numId w:val="6"/>
        </w:numPr>
        <w:tabs>
          <w:tab w:val="left" w:pos="2977"/>
        </w:tabs>
        <w:spacing w:line="276" w:lineRule="auto"/>
        <w:ind w:firstLine="567"/>
      </w:pPr>
      <w:r w:rsidRPr="002B2905">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rsidR="00895D0F" w:rsidRPr="002B2905" w:rsidRDefault="00895D0F" w:rsidP="007E3D85">
      <w:pPr>
        <w:pStyle w:val="Default"/>
        <w:numPr>
          <w:ilvl w:val="0"/>
          <w:numId w:val="6"/>
        </w:numPr>
        <w:tabs>
          <w:tab w:val="left" w:pos="2977"/>
        </w:tabs>
        <w:spacing w:line="276" w:lineRule="auto"/>
        <w:ind w:firstLine="567"/>
      </w:pPr>
      <w:r w:rsidRPr="002B2905">
        <w:t xml:space="preserve">основные виды потенциальных опасностей и их последствия в профессиональной деятельности и быту, принципы снижения вероятности их реализации; </w:t>
      </w:r>
    </w:p>
    <w:p w:rsidR="00895D0F" w:rsidRPr="002B2905" w:rsidRDefault="00895D0F" w:rsidP="007E3D85">
      <w:pPr>
        <w:pStyle w:val="Default"/>
        <w:numPr>
          <w:ilvl w:val="0"/>
          <w:numId w:val="6"/>
        </w:numPr>
        <w:tabs>
          <w:tab w:val="left" w:pos="2977"/>
        </w:tabs>
        <w:spacing w:line="276" w:lineRule="auto"/>
        <w:ind w:firstLine="567"/>
      </w:pPr>
      <w:r w:rsidRPr="002B2905">
        <w:t xml:space="preserve">основы военной службы и обороны государства; </w:t>
      </w:r>
    </w:p>
    <w:p w:rsidR="00895D0F" w:rsidRPr="002B2905" w:rsidRDefault="00895D0F" w:rsidP="007E3D85">
      <w:pPr>
        <w:pStyle w:val="Default"/>
        <w:numPr>
          <w:ilvl w:val="0"/>
          <w:numId w:val="6"/>
        </w:numPr>
        <w:tabs>
          <w:tab w:val="left" w:pos="2977"/>
        </w:tabs>
        <w:spacing w:line="276" w:lineRule="auto"/>
        <w:ind w:firstLine="567"/>
      </w:pPr>
      <w:r w:rsidRPr="002B2905">
        <w:t xml:space="preserve">способы защиты населения от оружия массового поражения; </w:t>
      </w:r>
    </w:p>
    <w:p w:rsidR="00895D0F" w:rsidRPr="002B2905" w:rsidRDefault="00895D0F" w:rsidP="007E3D85">
      <w:pPr>
        <w:pStyle w:val="Default"/>
        <w:numPr>
          <w:ilvl w:val="0"/>
          <w:numId w:val="6"/>
        </w:numPr>
        <w:tabs>
          <w:tab w:val="left" w:pos="2977"/>
        </w:tabs>
        <w:spacing w:line="276" w:lineRule="auto"/>
        <w:ind w:firstLine="567"/>
      </w:pPr>
      <w:r w:rsidRPr="002B2905">
        <w:t xml:space="preserve">меры пожарной безопасности и правила безопасного поведения при пожарах; </w:t>
      </w:r>
    </w:p>
    <w:p w:rsidR="00895D0F" w:rsidRPr="002B2905" w:rsidRDefault="00895D0F" w:rsidP="007E3D85">
      <w:pPr>
        <w:pStyle w:val="Default"/>
        <w:numPr>
          <w:ilvl w:val="0"/>
          <w:numId w:val="6"/>
        </w:numPr>
        <w:tabs>
          <w:tab w:val="left" w:pos="2977"/>
        </w:tabs>
        <w:spacing w:line="276" w:lineRule="auto"/>
        <w:ind w:firstLine="567"/>
      </w:pPr>
      <w:r w:rsidRPr="002B2905">
        <w:t xml:space="preserve">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 </w:t>
      </w:r>
    </w:p>
    <w:p w:rsidR="00895D0F" w:rsidRPr="002B2905" w:rsidRDefault="00895D0F" w:rsidP="007E3D85">
      <w:pPr>
        <w:pStyle w:val="Default"/>
        <w:numPr>
          <w:ilvl w:val="0"/>
          <w:numId w:val="6"/>
        </w:numPr>
        <w:tabs>
          <w:tab w:val="left" w:pos="2977"/>
        </w:tabs>
        <w:spacing w:line="276" w:lineRule="auto"/>
        <w:ind w:left="709" w:firstLine="567"/>
      </w:pPr>
      <w:r w:rsidRPr="002B2905">
        <w:t xml:space="preserve">область применения получаемых профессиональных знаний при исполнении обязанностей военной службы; </w:t>
      </w:r>
    </w:p>
    <w:p w:rsidR="00895D0F" w:rsidRPr="002B2905" w:rsidRDefault="00895D0F" w:rsidP="007E3D85">
      <w:pPr>
        <w:pStyle w:val="Default"/>
        <w:numPr>
          <w:ilvl w:val="0"/>
          <w:numId w:val="6"/>
        </w:numPr>
        <w:tabs>
          <w:tab w:val="left" w:pos="2977"/>
        </w:tabs>
        <w:spacing w:line="276" w:lineRule="auto"/>
        <w:ind w:firstLine="567"/>
      </w:pPr>
      <w:r w:rsidRPr="002B2905">
        <w:t>порядок и правила оказания первой помощи пострадавшим.</w:t>
      </w:r>
    </w:p>
    <w:p w:rsidR="00895D0F" w:rsidRPr="002B2905" w:rsidRDefault="00895D0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rFonts w:ascii="Times New Roman" w:hAnsi="Times New Roman" w:cs="Times New Roman"/>
          <w:sz w:val="24"/>
          <w:szCs w:val="24"/>
        </w:rPr>
      </w:pPr>
      <w:r w:rsidRPr="002B2905">
        <w:rPr>
          <w:rFonts w:ascii="Times New Roman" w:hAnsi="Times New Roman" w:cs="Times New Roman"/>
          <w:b/>
          <w:sz w:val="24"/>
          <w:szCs w:val="24"/>
        </w:rPr>
        <w:t xml:space="preserve"> Рекомендуемое количество часов на освоение примерной программы учебной дисциплины:</w:t>
      </w:r>
    </w:p>
    <w:p w:rsidR="00895D0F" w:rsidRPr="002B2905" w:rsidRDefault="00895D0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rPr>
          <w:rFonts w:ascii="Times New Roman" w:hAnsi="Times New Roman" w:cs="Times New Roman"/>
          <w:sz w:val="24"/>
          <w:szCs w:val="24"/>
        </w:rPr>
      </w:pPr>
      <w:r w:rsidRPr="002B2905">
        <w:rPr>
          <w:rFonts w:ascii="Times New Roman" w:hAnsi="Times New Roman" w:cs="Times New Roman"/>
          <w:sz w:val="24"/>
          <w:szCs w:val="24"/>
        </w:rPr>
        <w:t xml:space="preserve">максимальной учебной нагрузки </w:t>
      </w:r>
      <w:proofErr w:type="gramStart"/>
      <w:r w:rsidRPr="002B2905">
        <w:rPr>
          <w:rFonts w:ascii="Times New Roman" w:hAnsi="Times New Roman" w:cs="Times New Roman"/>
          <w:sz w:val="24"/>
          <w:szCs w:val="24"/>
        </w:rPr>
        <w:t>обучающегося</w:t>
      </w:r>
      <w:proofErr w:type="gramEnd"/>
      <w:r w:rsidRPr="002B2905">
        <w:rPr>
          <w:rFonts w:ascii="Times New Roman" w:hAnsi="Times New Roman" w:cs="Times New Roman"/>
          <w:sz w:val="24"/>
          <w:szCs w:val="24"/>
        </w:rPr>
        <w:t xml:space="preserve"> </w:t>
      </w:r>
      <w:r w:rsidRPr="002B2905">
        <w:rPr>
          <w:rFonts w:ascii="Times New Roman" w:hAnsi="Times New Roman" w:cs="Times New Roman"/>
          <w:sz w:val="24"/>
          <w:szCs w:val="24"/>
          <w:u w:val="single"/>
        </w:rPr>
        <w:t xml:space="preserve">47 </w:t>
      </w:r>
      <w:r w:rsidRPr="002B2905">
        <w:rPr>
          <w:rFonts w:ascii="Times New Roman" w:hAnsi="Times New Roman" w:cs="Times New Roman"/>
          <w:sz w:val="24"/>
          <w:szCs w:val="24"/>
        </w:rPr>
        <w:t>часов, в том числе:</w:t>
      </w:r>
    </w:p>
    <w:p w:rsidR="00895D0F" w:rsidRPr="002B2905" w:rsidRDefault="00895D0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left="360"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обязательной аудиторной учебной нагрузки </w:t>
      </w:r>
      <w:proofErr w:type="gramStart"/>
      <w:r w:rsidRPr="002B2905">
        <w:rPr>
          <w:rFonts w:ascii="Times New Roman" w:hAnsi="Times New Roman" w:cs="Times New Roman"/>
          <w:sz w:val="24"/>
          <w:szCs w:val="24"/>
        </w:rPr>
        <w:t>обучающегося</w:t>
      </w:r>
      <w:proofErr w:type="gramEnd"/>
      <w:r w:rsidRPr="002B2905">
        <w:rPr>
          <w:rFonts w:ascii="Times New Roman" w:hAnsi="Times New Roman" w:cs="Times New Roman"/>
          <w:sz w:val="24"/>
          <w:szCs w:val="24"/>
        </w:rPr>
        <w:t xml:space="preserve"> </w:t>
      </w:r>
      <w:r w:rsidRPr="002B2905">
        <w:rPr>
          <w:rFonts w:ascii="Times New Roman" w:hAnsi="Times New Roman" w:cs="Times New Roman"/>
          <w:sz w:val="24"/>
          <w:szCs w:val="24"/>
          <w:u w:val="single"/>
        </w:rPr>
        <w:t xml:space="preserve">32 </w:t>
      </w:r>
      <w:r w:rsidRPr="002B2905">
        <w:rPr>
          <w:rFonts w:ascii="Times New Roman" w:hAnsi="Times New Roman" w:cs="Times New Roman"/>
          <w:sz w:val="24"/>
          <w:szCs w:val="24"/>
        </w:rPr>
        <w:t>часов;</w:t>
      </w:r>
    </w:p>
    <w:p w:rsidR="00895D0F" w:rsidRPr="002B2905" w:rsidRDefault="00895D0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left="360" w:firstLine="567"/>
        <w:jc w:val="both"/>
        <w:rPr>
          <w:rFonts w:ascii="Times New Roman" w:hAnsi="Times New Roman" w:cs="Times New Roman"/>
          <w:sz w:val="24"/>
          <w:szCs w:val="24"/>
        </w:rPr>
      </w:pPr>
      <w:r w:rsidRPr="002B2905">
        <w:rPr>
          <w:rFonts w:ascii="Times New Roman" w:hAnsi="Times New Roman" w:cs="Times New Roman"/>
          <w:sz w:val="24"/>
          <w:szCs w:val="24"/>
        </w:rPr>
        <w:t xml:space="preserve">самостоятельной работы </w:t>
      </w:r>
      <w:proofErr w:type="gramStart"/>
      <w:r w:rsidRPr="002B2905">
        <w:rPr>
          <w:rFonts w:ascii="Times New Roman" w:hAnsi="Times New Roman" w:cs="Times New Roman"/>
          <w:sz w:val="24"/>
          <w:szCs w:val="24"/>
        </w:rPr>
        <w:t>обучающегося</w:t>
      </w:r>
      <w:proofErr w:type="gramEnd"/>
      <w:r w:rsidRPr="002B2905">
        <w:rPr>
          <w:rFonts w:ascii="Times New Roman" w:hAnsi="Times New Roman" w:cs="Times New Roman"/>
          <w:sz w:val="24"/>
          <w:szCs w:val="24"/>
        </w:rPr>
        <w:t xml:space="preserve"> </w:t>
      </w:r>
      <w:r w:rsidRPr="002B2905">
        <w:rPr>
          <w:rFonts w:ascii="Times New Roman" w:hAnsi="Times New Roman" w:cs="Times New Roman"/>
          <w:sz w:val="24"/>
          <w:szCs w:val="24"/>
          <w:u w:val="single"/>
        </w:rPr>
        <w:t>15</w:t>
      </w:r>
      <w:r w:rsidRPr="002B2905">
        <w:rPr>
          <w:rFonts w:ascii="Times New Roman" w:hAnsi="Times New Roman" w:cs="Times New Roman"/>
          <w:sz w:val="24"/>
          <w:szCs w:val="24"/>
        </w:rPr>
        <w:t xml:space="preserve"> часов.</w:t>
      </w:r>
    </w:p>
    <w:p w:rsidR="00895D0F" w:rsidRPr="002B2905" w:rsidRDefault="00895D0F" w:rsidP="007E3D85">
      <w:pPr>
        <w:shd w:val="clear" w:color="auto" w:fill="FFFFFF"/>
        <w:tabs>
          <w:tab w:val="left" w:pos="2977"/>
        </w:tabs>
        <w:spacing w:line="276" w:lineRule="auto"/>
        <w:ind w:firstLine="567"/>
        <w:jc w:val="center"/>
        <w:rPr>
          <w:rFonts w:ascii="Times New Roman" w:hAnsi="Times New Roman" w:cs="Times New Roman"/>
          <w:b/>
          <w:bCs/>
          <w:color w:val="000000"/>
          <w:spacing w:val="1"/>
          <w:sz w:val="24"/>
          <w:szCs w:val="24"/>
        </w:rPr>
      </w:pPr>
      <w:r w:rsidRPr="002B2905">
        <w:rPr>
          <w:rFonts w:ascii="Times New Roman" w:hAnsi="Times New Roman" w:cs="Times New Roman"/>
          <w:b/>
          <w:bCs/>
          <w:color w:val="000000"/>
          <w:spacing w:val="1"/>
          <w:sz w:val="24"/>
          <w:szCs w:val="24"/>
        </w:rPr>
        <w:t>Содержание учебной дисциплины</w:t>
      </w:r>
    </w:p>
    <w:p w:rsidR="00895D0F" w:rsidRPr="002B2905" w:rsidRDefault="00895D0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rPr>
          <w:rFonts w:ascii="Times New Roman" w:hAnsi="Times New Roman" w:cs="Times New Roman"/>
          <w:bCs/>
          <w:sz w:val="24"/>
          <w:szCs w:val="24"/>
        </w:rPr>
      </w:pPr>
      <w:r w:rsidRPr="002B2905">
        <w:rPr>
          <w:rFonts w:ascii="Times New Roman" w:hAnsi="Times New Roman" w:cs="Times New Roman"/>
          <w:bCs/>
          <w:sz w:val="24"/>
          <w:szCs w:val="24"/>
        </w:rPr>
        <w:t>Раздел 1. Чрезвычайные ситуации мирного времени и организация защиты населения и территорий при чрезвычайных ситуациях</w:t>
      </w:r>
    </w:p>
    <w:p w:rsidR="00895D0F" w:rsidRPr="002B2905" w:rsidRDefault="00895D0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rPr>
          <w:rFonts w:ascii="Times New Roman" w:hAnsi="Times New Roman" w:cs="Times New Roman"/>
          <w:bCs/>
          <w:sz w:val="24"/>
          <w:szCs w:val="24"/>
        </w:rPr>
      </w:pPr>
      <w:r w:rsidRPr="002B2905">
        <w:rPr>
          <w:rFonts w:ascii="Times New Roman" w:hAnsi="Times New Roman" w:cs="Times New Roman"/>
          <w:bCs/>
          <w:sz w:val="24"/>
          <w:szCs w:val="24"/>
        </w:rPr>
        <w:t>Раздел 2. Основы комплексной безопасности</w:t>
      </w:r>
    </w:p>
    <w:p w:rsidR="00895D0F" w:rsidRPr="002B2905" w:rsidRDefault="00895D0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rPr>
          <w:rFonts w:ascii="Times New Roman" w:hAnsi="Times New Roman" w:cs="Times New Roman"/>
          <w:bCs/>
          <w:sz w:val="24"/>
          <w:szCs w:val="24"/>
        </w:rPr>
      </w:pPr>
      <w:r w:rsidRPr="002B2905">
        <w:rPr>
          <w:rFonts w:ascii="Times New Roman" w:hAnsi="Times New Roman" w:cs="Times New Roman"/>
          <w:bCs/>
          <w:sz w:val="24"/>
          <w:szCs w:val="24"/>
        </w:rPr>
        <w:t>Раздел 3. Основы военной службы</w:t>
      </w:r>
    </w:p>
    <w:p w:rsidR="009A72AC" w:rsidRPr="009A72AC" w:rsidRDefault="00895D0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rPr>
          <w:rFonts w:ascii="Times New Roman" w:hAnsi="Times New Roman" w:cs="Times New Roman"/>
          <w:bCs/>
          <w:sz w:val="24"/>
          <w:szCs w:val="24"/>
        </w:rPr>
      </w:pPr>
      <w:r w:rsidRPr="002B2905">
        <w:rPr>
          <w:rFonts w:ascii="Times New Roman" w:hAnsi="Times New Roman" w:cs="Times New Roman"/>
          <w:bCs/>
          <w:sz w:val="24"/>
          <w:szCs w:val="24"/>
        </w:rPr>
        <w:t>Раздел 4. Охрана тр</w:t>
      </w:r>
      <w:r w:rsidR="009A72AC">
        <w:rPr>
          <w:rFonts w:ascii="Times New Roman" w:hAnsi="Times New Roman" w:cs="Times New Roman"/>
          <w:bCs/>
          <w:sz w:val="24"/>
          <w:szCs w:val="24"/>
        </w:rPr>
        <w:t>уда и основы медицинских знаний</w:t>
      </w:r>
    </w:p>
    <w:p w:rsidR="00EF6DB5" w:rsidRPr="002B2905" w:rsidRDefault="00EF6DB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hAnsi="Times New Roman" w:cs="Times New Roman"/>
          <w:sz w:val="24"/>
          <w:szCs w:val="24"/>
        </w:rPr>
      </w:pPr>
    </w:p>
    <w:p w:rsidR="00EF6DB5" w:rsidRPr="002B2905" w:rsidRDefault="00EF6DB5" w:rsidP="007E3D85">
      <w:pPr>
        <w:widowControl w:val="0"/>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center"/>
        <w:rPr>
          <w:rFonts w:ascii="Times New Roman" w:eastAsiaTheme="minorEastAsia" w:hAnsi="Times New Roman" w:cs="Times New Roman"/>
          <w:b/>
          <w:bCs/>
          <w:sz w:val="24"/>
          <w:szCs w:val="24"/>
          <w:lang w:eastAsia="ru-RU"/>
        </w:rPr>
      </w:pPr>
      <w:r w:rsidRPr="002B2905">
        <w:rPr>
          <w:rFonts w:ascii="Times New Roman" w:eastAsiaTheme="minorEastAsia" w:hAnsi="Times New Roman" w:cs="Times New Roman"/>
          <w:b/>
          <w:bCs/>
          <w:sz w:val="24"/>
          <w:szCs w:val="24"/>
          <w:lang w:eastAsia="ru-RU"/>
        </w:rPr>
        <w:t>Аннотация рабочих программ профессиональных модулей профессионального цикла</w:t>
      </w:r>
    </w:p>
    <w:p w:rsidR="001F4219" w:rsidRPr="002B2905" w:rsidRDefault="00EF6DB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ПМ.01 ПРИГОТОВЛЕНИЕ БЛЮД ИЗ ОВОЩЕЙ И ГРИБОВ</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Область применения программы</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Программа профессионального модуля – является частью основной профессиональной образовательной программы в соответствии с ФГОС по  профессии   </w:t>
      </w:r>
      <w:r w:rsidRPr="002B2905">
        <w:rPr>
          <w:rFonts w:ascii="Times New Roman" w:eastAsia="Times New Roman" w:hAnsi="Times New Roman" w:cs="Times New Roman"/>
          <w:b/>
          <w:sz w:val="24"/>
          <w:szCs w:val="24"/>
          <w:lang w:eastAsia="ru-RU"/>
        </w:rPr>
        <w:t>19.01.17. Повар, кондитер</w:t>
      </w:r>
      <w:r w:rsidRPr="002B2905">
        <w:rPr>
          <w:rFonts w:ascii="Times New Roman" w:eastAsia="Times New Roman" w:hAnsi="Times New Roman" w:cs="Times New Roman"/>
          <w:sz w:val="24"/>
          <w:szCs w:val="24"/>
          <w:lang w:eastAsia="ru-RU"/>
        </w:rPr>
        <w:t xml:space="preserve"> сроком обучения 2 года 10 месяцев на базе основного общего образования с получением среднего полного общего образования (Профессия по </w:t>
      </w:r>
      <w:proofErr w:type="gramStart"/>
      <w:r w:rsidRPr="002B2905">
        <w:rPr>
          <w:rFonts w:ascii="Times New Roman" w:eastAsia="Times New Roman" w:hAnsi="Times New Roman" w:cs="Times New Roman"/>
          <w:sz w:val="24"/>
          <w:szCs w:val="24"/>
          <w:lang w:eastAsia="ru-RU"/>
        </w:rPr>
        <w:t>ОК</w:t>
      </w:r>
      <w:proofErr w:type="gramEnd"/>
      <w:r w:rsidRPr="002B2905">
        <w:rPr>
          <w:rFonts w:ascii="Times New Roman" w:eastAsia="Times New Roman" w:hAnsi="Times New Roman" w:cs="Times New Roman"/>
          <w:sz w:val="24"/>
          <w:szCs w:val="24"/>
          <w:lang w:eastAsia="ru-RU"/>
        </w:rPr>
        <w:t xml:space="preserve"> 016-94 Повар, кондитер) в части освоения основного вида профессиональной деятельности (ВПД):</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lastRenderedPageBreak/>
        <w:t xml:space="preserve">Приготовление  блюд из овощей и грибов </w:t>
      </w:r>
      <w:r w:rsidRPr="002B2905">
        <w:rPr>
          <w:rFonts w:ascii="Times New Roman" w:eastAsia="Times New Roman" w:hAnsi="Times New Roman" w:cs="Times New Roman"/>
          <w:sz w:val="24"/>
          <w:szCs w:val="24"/>
          <w:lang w:eastAsia="ru-RU"/>
        </w:rPr>
        <w:t>и соответствующих профессиональных компетенций (ПК):</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eastAsia="Times New Roman" w:hAnsi="Times New Roman" w:cs="Times New Roman"/>
          <w:b/>
          <w:sz w:val="24"/>
          <w:szCs w:val="24"/>
          <w:lang w:eastAsia="ru-RU"/>
        </w:rPr>
      </w:pP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6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 1.1</w:t>
      </w:r>
      <w:proofErr w:type="gramStart"/>
      <w:r w:rsidRPr="002B2905">
        <w:rPr>
          <w:rFonts w:ascii="Times New Roman" w:eastAsia="Times New Roman" w:hAnsi="Times New Roman" w:cs="Times New Roman"/>
          <w:sz w:val="24"/>
          <w:szCs w:val="24"/>
          <w:lang w:eastAsia="ru-RU"/>
        </w:rPr>
        <w:t xml:space="preserve"> П</w:t>
      </w:r>
      <w:proofErr w:type="gramEnd"/>
      <w:r w:rsidRPr="002B2905">
        <w:rPr>
          <w:rFonts w:ascii="Times New Roman" w:eastAsia="Times New Roman" w:hAnsi="Times New Roman" w:cs="Times New Roman"/>
          <w:sz w:val="24"/>
          <w:szCs w:val="24"/>
          <w:lang w:eastAsia="ru-RU"/>
        </w:rPr>
        <w:t>роизводить первичную обработку, нарезку и формовку традиционных видов овощей и плодов, подготовку пряностей и приправ.</w:t>
      </w:r>
    </w:p>
    <w:p w:rsidR="007E3D8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6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  1.2</w:t>
      </w:r>
      <w:proofErr w:type="gramStart"/>
      <w:r w:rsidRPr="002B2905">
        <w:rPr>
          <w:rFonts w:ascii="Times New Roman" w:eastAsia="Times New Roman" w:hAnsi="Times New Roman" w:cs="Times New Roman"/>
          <w:sz w:val="24"/>
          <w:szCs w:val="24"/>
          <w:lang w:eastAsia="ru-RU"/>
        </w:rPr>
        <w:t xml:space="preserve"> Г</w:t>
      </w:r>
      <w:proofErr w:type="gramEnd"/>
      <w:r w:rsidRPr="002B2905">
        <w:rPr>
          <w:rFonts w:ascii="Times New Roman" w:eastAsia="Times New Roman" w:hAnsi="Times New Roman" w:cs="Times New Roman"/>
          <w:sz w:val="24"/>
          <w:szCs w:val="24"/>
          <w:lang w:eastAsia="ru-RU"/>
        </w:rPr>
        <w:t>отовить и оформлять основные и простые блюда и гарниры из трад</w:t>
      </w:r>
      <w:r w:rsidR="007E3D85">
        <w:rPr>
          <w:rFonts w:ascii="Times New Roman" w:eastAsia="Times New Roman" w:hAnsi="Times New Roman" w:cs="Times New Roman"/>
          <w:sz w:val="24"/>
          <w:szCs w:val="24"/>
          <w:lang w:eastAsia="ru-RU"/>
        </w:rPr>
        <w:t>иционных видов овощей и грибов.</w:t>
      </w:r>
    </w:p>
    <w:p w:rsidR="001F4219" w:rsidRPr="007E3D8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6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Программа профессионального модуля может быть использована</w:t>
      </w:r>
      <w:r w:rsidRPr="002B2905">
        <w:rPr>
          <w:rFonts w:ascii="Times New Roman" w:eastAsia="Times New Roman" w:hAnsi="Times New Roman" w:cs="Times New Roman"/>
          <w:b/>
          <w:sz w:val="24"/>
          <w:szCs w:val="24"/>
          <w:lang w:eastAsia="ru-RU"/>
        </w:rPr>
        <w:t xml:space="preserve"> </w:t>
      </w:r>
      <w:r w:rsidRPr="002B2905">
        <w:rPr>
          <w:rFonts w:ascii="Times New Roman" w:eastAsia="Times New Roman" w:hAnsi="Times New Roman" w:cs="Times New Roman"/>
          <w:sz w:val="24"/>
          <w:szCs w:val="24"/>
          <w:lang w:eastAsia="ru-RU"/>
        </w:rPr>
        <w:t>в дополнительном профессиональном образовании и профессиональной подготовки в области общественного питания, для повышения квалификации, для курсовой подготовки взрослого населения при наличии основного общего образования, а также среднего (полного) общего образования. Опыт работы не требуется.</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 xml:space="preserve">Цели и задачи модуля – требования к результатам освоения модуля ПМ.01 </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2B2905">
        <w:rPr>
          <w:rFonts w:ascii="Times New Roman" w:eastAsia="Times New Roman" w:hAnsi="Times New Roman" w:cs="Times New Roman"/>
          <w:sz w:val="24"/>
          <w:szCs w:val="24"/>
          <w:lang w:eastAsia="ru-RU"/>
        </w:rPr>
        <w:t>обучающийся</w:t>
      </w:r>
      <w:proofErr w:type="gramEnd"/>
      <w:r w:rsidRPr="002B2905">
        <w:rPr>
          <w:rFonts w:ascii="Times New Roman" w:eastAsia="Times New Roman" w:hAnsi="Times New Roman" w:cs="Times New Roman"/>
          <w:sz w:val="24"/>
          <w:szCs w:val="24"/>
          <w:lang w:eastAsia="ru-RU"/>
        </w:rPr>
        <w:t xml:space="preserve"> в ходе освоения профессионального модуля должен:</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иметь практический опыт:</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обработки, нарезки и приготовления блюд из овощей и грибов;</w:t>
      </w:r>
    </w:p>
    <w:p w:rsidR="001F4219" w:rsidRPr="002B2905" w:rsidRDefault="001F4219" w:rsidP="007E3D85">
      <w:pPr>
        <w:tabs>
          <w:tab w:val="left" w:pos="2977"/>
        </w:tabs>
        <w:autoSpaceDE w:val="0"/>
        <w:autoSpaceDN w:val="0"/>
        <w:adjustRightInd w:val="0"/>
        <w:spacing w:line="276" w:lineRule="auto"/>
        <w:ind w:firstLine="567"/>
        <w:rPr>
          <w:rFonts w:ascii="Times New Roman" w:eastAsia="Times New Roman" w:hAnsi="Times New Roman" w:cs="Times New Roman"/>
          <w:bCs/>
          <w:color w:val="1D1B11"/>
          <w:sz w:val="24"/>
          <w:szCs w:val="24"/>
          <w:lang w:eastAsia="ru-RU"/>
        </w:rPr>
      </w:pPr>
      <w:r w:rsidRPr="002B2905">
        <w:rPr>
          <w:rFonts w:ascii="Times New Roman" w:eastAsia="Times New Roman" w:hAnsi="Times New Roman" w:cs="Times New Roman"/>
          <w:bCs/>
          <w:color w:val="1D1B11"/>
          <w:sz w:val="24"/>
          <w:szCs w:val="24"/>
          <w:lang w:eastAsia="ru-RU"/>
        </w:rPr>
        <w:t>обработки пряностей и приправ;</w:t>
      </w:r>
    </w:p>
    <w:p w:rsidR="001F4219" w:rsidRPr="002B2905" w:rsidRDefault="001F4219" w:rsidP="007E3D85">
      <w:pPr>
        <w:tabs>
          <w:tab w:val="left" w:pos="2977"/>
        </w:tabs>
        <w:autoSpaceDE w:val="0"/>
        <w:autoSpaceDN w:val="0"/>
        <w:adjustRightInd w:val="0"/>
        <w:spacing w:line="276" w:lineRule="auto"/>
        <w:ind w:firstLine="567"/>
        <w:jc w:val="both"/>
        <w:rPr>
          <w:rFonts w:ascii="Times New Roman" w:eastAsia="Times New Roman" w:hAnsi="Times New Roman" w:cs="Times New Roman"/>
          <w:bCs/>
          <w:color w:val="1D1B11"/>
          <w:sz w:val="24"/>
          <w:szCs w:val="24"/>
          <w:lang w:eastAsia="ru-RU"/>
        </w:rPr>
      </w:pPr>
      <w:r w:rsidRPr="002B2905">
        <w:rPr>
          <w:rFonts w:ascii="Times New Roman" w:eastAsia="Times New Roman" w:hAnsi="Times New Roman" w:cs="Times New Roman"/>
          <w:bCs/>
          <w:color w:val="1D1B11"/>
          <w:sz w:val="24"/>
          <w:szCs w:val="24"/>
          <w:lang w:eastAsia="ru-RU"/>
        </w:rPr>
        <w:t>- по вкусовым сочетаниям пряностей и приправ к блюдам и гарнирам из овощей и грибов</w:t>
      </w:r>
    </w:p>
    <w:p w:rsidR="001F4219" w:rsidRPr="002B2905" w:rsidRDefault="001F4219" w:rsidP="007E3D85">
      <w:pPr>
        <w:tabs>
          <w:tab w:val="left" w:pos="2977"/>
        </w:tabs>
        <w:autoSpaceDE w:val="0"/>
        <w:autoSpaceDN w:val="0"/>
        <w:adjustRightInd w:val="0"/>
        <w:spacing w:line="276" w:lineRule="auto"/>
        <w:ind w:firstLine="567"/>
        <w:jc w:val="both"/>
        <w:rPr>
          <w:rFonts w:ascii="Times New Roman" w:eastAsia="Times New Roman" w:hAnsi="Times New Roman" w:cs="Times New Roman"/>
          <w:bCs/>
          <w:color w:val="1D1B11"/>
          <w:sz w:val="24"/>
          <w:szCs w:val="24"/>
          <w:lang w:eastAsia="ru-RU"/>
        </w:rPr>
      </w:pPr>
      <w:r w:rsidRPr="002B2905">
        <w:rPr>
          <w:rFonts w:ascii="Times New Roman" w:eastAsia="Times New Roman" w:hAnsi="Times New Roman" w:cs="Times New Roman"/>
          <w:bCs/>
          <w:color w:val="1D1B11"/>
          <w:sz w:val="24"/>
          <w:szCs w:val="24"/>
          <w:lang w:eastAsia="ru-RU"/>
        </w:rPr>
        <w:t>-приготовления блюд из овощей и грибов национальной и международной кухни</w:t>
      </w:r>
    </w:p>
    <w:p w:rsidR="001F4219" w:rsidRPr="007E3D85" w:rsidRDefault="001F4219" w:rsidP="007E3D85">
      <w:pPr>
        <w:tabs>
          <w:tab w:val="left" w:pos="2977"/>
        </w:tabs>
        <w:autoSpaceDE w:val="0"/>
        <w:autoSpaceDN w:val="0"/>
        <w:adjustRightInd w:val="0"/>
        <w:spacing w:line="276" w:lineRule="auto"/>
        <w:ind w:firstLine="567"/>
        <w:jc w:val="both"/>
        <w:rPr>
          <w:rFonts w:ascii="Times New Roman" w:eastAsia="Times New Roman" w:hAnsi="Times New Roman" w:cs="Times New Roman"/>
          <w:bCs/>
          <w:color w:val="1D1B11"/>
          <w:sz w:val="24"/>
          <w:szCs w:val="24"/>
          <w:lang w:eastAsia="ru-RU"/>
        </w:rPr>
      </w:pPr>
      <w:r w:rsidRPr="002B2905">
        <w:rPr>
          <w:rFonts w:ascii="Times New Roman" w:eastAsia="Times New Roman" w:hAnsi="Times New Roman" w:cs="Times New Roman"/>
          <w:color w:val="1D1B11"/>
          <w:sz w:val="24"/>
          <w:szCs w:val="24"/>
          <w:lang w:eastAsia="ru-RU"/>
        </w:rPr>
        <w:t>- приготовления горячего блюда из вегетарианской кухни</w:t>
      </w:r>
    </w:p>
    <w:p w:rsidR="001F4219" w:rsidRPr="002B2905" w:rsidRDefault="001F4219" w:rsidP="007E3D85">
      <w:pPr>
        <w:shd w:val="clear" w:color="auto" w:fill="FFFFFF"/>
        <w:tabs>
          <w:tab w:val="left" w:pos="2977"/>
        </w:tabs>
        <w:spacing w:line="276" w:lineRule="auto"/>
        <w:ind w:left="-108" w:right="480" w:firstLine="567"/>
        <w:rPr>
          <w:rFonts w:ascii="Times New Roman" w:eastAsia="Times New Roman" w:hAnsi="Times New Roman" w:cs="Times New Roman"/>
          <w:color w:val="000000"/>
          <w:spacing w:val="-2"/>
          <w:sz w:val="24"/>
          <w:szCs w:val="24"/>
          <w:lang w:eastAsia="ru-RU"/>
        </w:rPr>
      </w:pPr>
      <w:r w:rsidRPr="002B2905">
        <w:rPr>
          <w:rFonts w:ascii="Times New Roman" w:eastAsia="Times New Roman" w:hAnsi="Times New Roman" w:cs="Times New Roman"/>
          <w:b/>
          <w:sz w:val="24"/>
          <w:szCs w:val="24"/>
          <w:lang w:eastAsia="ru-RU"/>
        </w:rPr>
        <w:t>уметь:</w:t>
      </w:r>
      <w:r w:rsidRPr="002B2905">
        <w:rPr>
          <w:rFonts w:ascii="Times New Roman" w:eastAsia="Times New Roman" w:hAnsi="Times New Roman" w:cs="Times New Roman"/>
          <w:color w:val="000000"/>
          <w:spacing w:val="-2"/>
          <w:sz w:val="24"/>
          <w:szCs w:val="24"/>
          <w:lang w:eastAsia="ru-RU"/>
        </w:rPr>
        <w:t xml:space="preserve"> </w:t>
      </w:r>
    </w:p>
    <w:p w:rsidR="001F4219" w:rsidRPr="002B2905" w:rsidRDefault="001F4219" w:rsidP="007E3D85">
      <w:pPr>
        <w:shd w:val="clear" w:color="auto" w:fill="FFFFFF"/>
        <w:tabs>
          <w:tab w:val="left" w:pos="2977"/>
        </w:tabs>
        <w:spacing w:line="276" w:lineRule="auto"/>
        <w:ind w:left="-108" w:right="480" w:firstLine="567"/>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pacing w:val="-2"/>
          <w:sz w:val="24"/>
          <w:szCs w:val="24"/>
          <w:lang w:eastAsia="ru-RU"/>
        </w:rPr>
        <w:t xml:space="preserve">- проверять органолептическим способом </w:t>
      </w:r>
      <w:r w:rsidRPr="002B2905">
        <w:rPr>
          <w:rFonts w:ascii="Times New Roman" w:eastAsia="Times New Roman" w:hAnsi="Times New Roman" w:cs="Times New Roman"/>
          <w:color w:val="000000"/>
          <w:sz w:val="24"/>
          <w:szCs w:val="24"/>
          <w:lang w:eastAsia="ru-RU"/>
        </w:rPr>
        <w:t>годность  овощей и грибов;</w:t>
      </w:r>
    </w:p>
    <w:p w:rsidR="001F4219" w:rsidRPr="002B2905" w:rsidRDefault="001F4219" w:rsidP="007E3D85">
      <w:pPr>
        <w:shd w:val="clear" w:color="auto" w:fill="FFFFFF"/>
        <w:tabs>
          <w:tab w:val="left" w:pos="2977"/>
        </w:tabs>
        <w:spacing w:line="276" w:lineRule="auto"/>
        <w:ind w:left="-108" w:right="480" w:firstLine="567"/>
        <w:rPr>
          <w:rFonts w:ascii="Times New Roman" w:eastAsia="Times New Roman" w:hAnsi="Times New Roman" w:cs="Times New Roman"/>
          <w:color w:val="1D1B11"/>
          <w:sz w:val="24"/>
          <w:szCs w:val="24"/>
          <w:lang w:eastAsia="ru-RU"/>
        </w:rPr>
      </w:pPr>
      <w:r w:rsidRPr="002B2905">
        <w:rPr>
          <w:rFonts w:ascii="Times New Roman" w:eastAsia="Times New Roman" w:hAnsi="Times New Roman" w:cs="Times New Roman"/>
          <w:color w:val="000000"/>
          <w:sz w:val="24"/>
          <w:szCs w:val="24"/>
          <w:lang w:eastAsia="ru-RU"/>
        </w:rPr>
        <w:t xml:space="preserve">- выбирать производственный инвентарь и </w:t>
      </w:r>
      <w:r w:rsidRPr="002B2905">
        <w:rPr>
          <w:rFonts w:ascii="Times New Roman" w:eastAsia="Times New Roman" w:hAnsi="Times New Roman" w:cs="Times New Roman"/>
          <w:color w:val="000000"/>
          <w:spacing w:val="-2"/>
          <w:sz w:val="24"/>
          <w:szCs w:val="24"/>
          <w:lang w:eastAsia="ru-RU"/>
        </w:rPr>
        <w:t xml:space="preserve">оборудование для обработки и приготовления блюд </w:t>
      </w:r>
      <w:r w:rsidRPr="002B2905">
        <w:rPr>
          <w:rFonts w:ascii="Times New Roman" w:eastAsia="Times New Roman" w:hAnsi="Times New Roman" w:cs="Times New Roman"/>
          <w:color w:val="000000"/>
          <w:sz w:val="24"/>
          <w:szCs w:val="24"/>
          <w:lang w:eastAsia="ru-RU"/>
        </w:rPr>
        <w:t>из овощей и грибов;</w:t>
      </w:r>
      <w:r w:rsidRPr="002B2905">
        <w:rPr>
          <w:rFonts w:ascii="Times New Roman" w:eastAsia="Times New Roman" w:hAnsi="Times New Roman" w:cs="Times New Roman"/>
          <w:sz w:val="24"/>
          <w:szCs w:val="24"/>
          <w:lang w:eastAsia="ru-RU"/>
        </w:rPr>
        <w:t xml:space="preserve"> </w:t>
      </w:r>
    </w:p>
    <w:p w:rsidR="001F4219" w:rsidRPr="002B2905" w:rsidRDefault="001F4219" w:rsidP="007E3D85">
      <w:pPr>
        <w:shd w:val="clear" w:color="auto" w:fill="FFFFFF"/>
        <w:tabs>
          <w:tab w:val="left" w:pos="2977"/>
        </w:tabs>
        <w:spacing w:line="276" w:lineRule="auto"/>
        <w:ind w:left="-108" w:right="48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color w:val="000000"/>
          <w:spacing w:val="-2"/>
          <w:sz w:val="24"/>
          <w:szCs w:val="24"/>
          <w:lang w:eastAsia="ru-RU"/>
        </w:rPr>
        <w:t>- обрабатывать различными методами овощи и грибы;</w:t>
      </w:r>
      <w:r w:rsidRPr="002B2905">
        <w:rPr>
          <w:rFonts w:ascii="Times New Roman" w:eastAsia="Times New Roman" w:hAnsi="Times New Roman" w:cs="Times New Roman"/>
          <w:sz w:val="24"/>
          <w:szCs w:val="24"/>
          <w:lang w:eastAsia="ru-RU"/>
        </w:rPr>
        <w:t xml:space="preserve"> </w:t>
      </w:r>
    </w:p>
    <w:p w:rsidR="001F4219" w:rsidRPr="002B2905" w:rsidRDefault="001F4219" w:rsidP="007E3D85">
      <w:pPr>
        <w:shd w:val="clear" w:color="auto" w:fill="FFFFFF"/>
        <w:tabs>
          <w:tab w:val="left" w:pos="2977"/>
        </w:tabs>
        <w:spacing w:line="276" w:lineRule="auto"/>
        <w:ind w:left="-108" w:right="48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color w:val="000000"/>
          <w:spacing w:val="-2"/>
          <w:sz w:val="24"/>
          <w:szCs w:val="24"/>
          <w:lang w:eastAsia="ru-RU"/>
        </w:rPr>
        <w:t xml:space="preserve">- нарезать и формовать традиционные виды </w:t>
      </w:r>
      <w:r w:rsidRPr="002B2905">
        <w:rPr>
          <w:rFonts w:ascii="Times New Roman" w:eastAsia="Times New Roman" w:hAnsi="Times New Roman" w:cs="Times New Roman"/>
          <w:color w:val="000000"/>
          <w:sz w:val="24"/>
          <w:szCs w:val="24"/>
          <w:lang w:eastAsia="ru-RU"/>
        </w:rPr>
        <w:t>овощей и грибов;</w:t>
      </w:r>
      <w:r w:rsidRPr="002B2905">
        <w:rPr>
          <w:rFonts w:ascii="Times New Roman" w:eastAsia="Times New Roman" w:hAnsi="Times New Roman" w:cs="Times New Roman"/>
          <w:sz w:val="24"/>
          <w:szCs w:val="24"/>
          <w:lang w:eastAsia="ru-RU"/>
        </w:rPr>
        <w:t xml:space="preserve"> </w:t>
      </w:r>
    </w:p>
    <w:p w:rsidR="001F4219" w:rsidRPr="002B2905" w:rsidRDefault="001F4219" w:rsidP="007E3D85">
      <w:pPr>
        <w:shd w:val="clear" w:color="auto" w:fill="FFFFFF"/>
        <w:tabs>
          <w:tab w:val="left" w:pos="2977"/>
        </w:tabs>
        <w:spacing w:line="276" w:lineRule="auto"/>
        <w:ind w:left="-108" w:right="48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color w:val="000000"/>
          <w:spacing w:val="-2"/>
          <w:sz w:val="24"/>
          <w:szCs w:val="24"/>
          <w:lang w:eastAsia="ru-RU"/>
        </w:rPr>
        <w:t>- охлаждать и замораживать нарезанные овощи и грибы;</w:t>
      </w:r>
    </w:p>
    <w:p w:rsidR="001F4219" w:rsidRPr="002B2905" w:rsidRDefault="001F4219" w:rsidP="007E3D85">
      <w:pPr>
        <w:tabs>
          <w:tab w:val="left" w:pos="2977"/>
        </w:tabs>
        <w:autoSpaceDE w:val="0"/>
        <w:autoSpaceDN w:val="0"/>
        <w:adjustRightInd w:val="0"/>
        <w:spacing w:line="276" w:lineRule="auto"/>
        <w:ind w:firstLine="567"/>
        <w:rPr>
          <w:rFonts w:ascii="Times New Roman" w:eastAsia="Times New Roman" w:hAnsi="Times New Roman" w:cs="Times New Roman"/>
          <w:color w:val="1D1B11"/>
          <w:sz w:val="24"/>
          <w:szCs w:val="24"/>
          <w:lang w:eastAsia="ru-RU"/>
        </w:rPr>
      </w:pPr>
      <w:r w:rsidRPr="002B2905">
        <w:rPr>
          <w:rFonts w:ascii="Times New Roman" w:eastAsia="Times New Roman" w:hAnsi="Times New Roman" w:cs="Times New Roman"/>
          <w:color w:val="1D1B11"/>
          <w:sz w:val="24"/>
          <w:szCs w:val="24"/>
          <w:lang w:eastAsia="ru-RU"/>
        </w:rPr>
        <w:t>-профессионально применять специи и травы при приготовлении блюд из овощей и грибов</w:t>
      </w:r>
    </w:p>
    <w:p w:rsidR="001F4219" w:rsidRPr="002B2905" w:rsidRDefault="001F4219" w:rsidP="007E3D85">
      <w:pPr>
        <w:tabs>
          <w:tab w:val="left" w:pos="2977"/>
        </w:tabs>
        <w:autoSpaceDE w:val="0"/>
        <w:autoSpaceDN w:val="0"/>
        <w:adjustRightInd w:val="0"/>
        <w:spacing w:line="276" w:lineRule="auto"/>
        <w:ind w:firstLine="567"/>
        <w:rPr>
          <w:rFonts w:ascii="Times New Roman" w:eastAsia="Times New Roman" w:hAnsi="Times New Roman" w:cs="Times New Roman"/>
          <w:color w:val="1D1B11"/>
          <w:sz w:val="24"/>
          <w:szCs w:val="24"/>
          <w:lang w:eastAsia="ru-RU"/>
        </w:rPr>
      </w:pPr>
      <w:r w:rsidRPr="002B2905">
        <w:rPr>
          <w:rFonts w:ascii="Times New Roman" w:eastAsia="Times New Roman" w:hAnsi="Times New Roman" w:cs="Times New Roman"/>
          <w:color w:val="1D1B11"/>
          <w:sz w:val="24"/>
          <w:szCs w:val="24"/>
          <w:lang w:eastAsia="ru-RU"/>
        </w:rPr>
        <w:t>- обрабатывать, хранить пряности и приправы</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color w:val="1D1B11"/>
          <w:sz w:val="24"/>
          <w:szCs w:val="24"/>
          <w:lang w:eastAsia="ru-RU"/>
        </w:rPr>
      </w:pPr>
      <w:r w:rsidRPr="002B2905">
        <w:rPr>
          <w:rFonts w:ascii="Times New Roman" w:eastAsia="Times New Roman" w:hAnsi="Times New Roman" w:cs="Times New Roman"/>
          <w:color w:val="1D1B11"/>
          <w:sz w:val="24"/>
          <w:szCs w:val="24"/>
          <w:lang w:eastAsia="ru-RU"/>
        </w:rPr>
        <w:t xml:space="preserve">- проверять органолептическим способом качество основных продуктов и дополнительных ингредиентов к ним; </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color w:val="1D1B11"/>
          <w:sz w:val="24"/>
          <w:szCs w:val="24"/>
          <w:lang w:eastAsia="ru-RU"/>
        </w:rPr>
      </w:pPr>
      <w:r w:rsidRPr="002B2905">
        <w:rPr>
          <w:rFonts w:ascii="Times New Roman" w:eastAsia="Times New Roman" w:hAnsi="Times New Roman" w:cs="Times New Roman"/>
          <w:color w:val="1D1B11"/>
          <w:sz w:val="24"/>
          <w:szCs w:val="24"/>
          <w:lang w:eastAsia="ru-RU"/>
        </w:rPr>
        <w:t>- определять их соответствие технологическим требованиям к горячим блюдам вегетарианской кухни;</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color w:val="1D1B11"/>
          <w:sz w:val="24"/>
          <w:szCs w:val="24"/>
          <w:lang w:eastAsia="ru-RU"/>
        </w:rPr>
      </w:pPr>
      <w:r w:rsidRPr="002B2905">
        <w:rPr>
          <w:rFonts w:ascii="Times New Roman" w:eastAsia="Times New Roman" w:hAnsi="Times New Roman" w:cs="Times New Roman"/>
          <w:color w:val="1D1B11"/>
          <w:sz w:val="24"/>
          <w:szCs w:val="24"/>
          <w:lang w:eastAsia="ru-RU"/>
        </w:rPr>
        <w:t xml:space="preserve">- выбирать производственный инвентарь и оборудование для приготовления горячего блюда вегетарианской кухни; </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color w:val="1D1B11"/>
          <w:sz w:val="24"/>
          <w:szCs w:val="24"/>
          <w:lang w:eastAsia="ru-RU"/>
        </w:rPr>
      </w:pPr>
      <w:r w:rsidRPr="002B2905">
        <w:rPr>
          <w:rFonts w:ascii="Times New Roman" w:eastAsia="Times New Roman" w:hAnsi="Times New Roman" w:cs="Times New Roman"/>
          <w:color w:val="1D1B11"/>
          <w:sz w:val="24"/>
          <w:szCs w:val="24"/>
          <w:lang w:eastAsia="ru-RU"/>
        </w:rPr>
        <w:t>- использовать различные технологии приготовления горячего блюда вегетарианской кухни;</w:t>
      </w:r>
    </w:p>
    <w:p w:rsidR="001F4219" w:rsidRPr="007E3D85" w:rsidRDefault="001F4219" w:rsidP="007E3D85">
      <w:pPr>
        <w:tabs>
          <w:tab w:val="left" w:pos="2977"/>
        </w:tabs>
        <w:autoSpaceDE w:val="0"/>
        <w:autoSpaceDN w:val="0"/>
        <w:adjustRightInd w:val="0"/>
        <w:spacing w:line="276" w:lineRule="auto"/>
        <w:ind w:firstLine="567"/>
        <w:rPr>
          <w:rFonts w:ascii="Times New Roman" w:eastAsia="Times New Roman" w:hAnsi="Times New Roman" w:cs="Times New Roman"/>
          <w:color w:val="1D1B11"/>
          <w:sz w:val="24"/>
          <w:szCs w:val="24"/>
          <w:lang w:eastAsia="ru-RU"/>
        </w:rPr>
      </w:pPr>
      <w:r w:rsidRPr="002B2905">
        <w:rPr>
          <w:rFonts w:ascii="Times New Roman" w:eastAsia="Times New Roman" w:hAnsi="Times New Roman" w:cs="Times New Roman"/>
          <w:color w:val="1D1B11"/>
          <w:sz w:val="24"/>
          <w:szCs w:val="24"/>
          <w:lang w:eastAsia="ru-RU"/>
        </w:rPr>
        <w:t>- оцен</w:t>
      </w:r>
      <w:r w:rsidR="007E3D85">
        <w:rPr>
          <w:rFonts w:ascii="Times New Roman" w:eastAsia="Times New Roman" w:hAnsi="Times New Roman" w:cs="Times New Roman"/>
          <w:color w:val="1D1B11"/>
          <w:sz w:val="24"/>
          <w:szCs w:val="24"/>
          <w:lang w:eastAsia="ru-RU"/>
        </w:rPr>
        <w:t>ивать качество готовых изделий.</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b/>
          <w:sz w:val="24"/>
          <w:szCs w:val="24"/>
          <w:lang w:eastAsia="ru-RU"/>
        </w:rPr>
        <w:t>знать:</w:t>
      </w:r>
    </w:p>
    <w:p w:rsidR="001F4219" w:rsidRPr="002B2905" w:rsidRDefault="001F4219" w:rsidP="007E3D85">
      <w:pPr>
        <w:shd w:val="clear" w:color="auto" w:fill="FFFFFF"/>
        <w:tabs>
          <w:tab w:val="left" w:pos="2977"/>
        </w:tabs>
        <w:spacing w:line="276" w:lineRule="auto"/>
        <w:ind w:left="-108" w:firstLine="567"/>
        <w:rPr>
          <w:rFonts w:ascii="Times New Roman" w:eastAsia="Times New Roman" w:hAnsi="Times New Roman" w:cs="Times New Roman"/>
          <w:color w:val="000000"/>
          <w:spacing w:val="-1"/>
          <w:sz w:val="24"/>
          <w:szCs w:val="24"/>
          <w:lang w:eastAsia="ru-RU"/>
        </w:rPr>
      </w:pPr>
      <w:r w:rsidRPr="002B2905">
        <w:rPr>
          <w:rFonts w:ascii="Times New Roman" w:eastAsia="Times New Roman" w:hAnsi="Times New Roman" w:cs="Times New Roman"/>
          <w:color w:val="000000"/>
          <w:sz w:val="24"/>
          <w:szCs w:val="24"/>
          <w:lang w:eastAsia="ru-RU"/>
        </w:rPr>
        <w:t xml:space="preserve"> - ассортимент, товароведную характеристику и </w:t>
      </w:r>
      <w:r w:rsidRPr="002B2905">
        <w:rPr>
          <w:rFonts w:ascii="Times New Roman" w:eastAsia="Times New Roman" w:hAnsi="Times New Roman" w:cs="Times New Roman"/>
          <w:color w:val="000000"/>
          <w:spacing w:val="-2"/>
          <w:sz w:val="24"/>
          <w:szCs w:val="24"/>
          <w:lang w:eastAsia="ru-RU"/>
        </w:rPr>
        <w:t xml:space="preserve">требования к качеству различных видов овощей и </w:t>
      </w:r>
      <w:r w:rsidRPr="002B2905">
        <w:rPr>
          <w:rFonts w:ascii="Times New Roman" w:eastAsia="Times New Roman" w:hAnsi="Times New Roman" w:cs="Times New Roman"/>
          <w:color w:val="000000"/>
          <w:spacing w:val="-1"/>
          <w:sz w:val="24"/>
          <w:szCs w:val="24"/>
          <w:lang w:eastAsia="ru-RU"/>
        </w:rPr>
        <w:t xml:space="preserve">грибов; </w:t>
      </w:r>
    </w:p>
    <w:p w:rsidR="001F4219" w:rsidRPr="002B2905" w:rsidRDefault="001F4219" w:rsidP="007E3D85">
      <w:pPr>
        <w:shd w:val="clear" w:color="auto" w:fill="FFFFFF"/>
        <w:tabs>
          <w:tab w:val="left" w:pos="2977"/>
        </w:tabs>
        <w:spacing w:line="276" w:lineRule="auto"/>
        <w:ind w:left="-108" w:firstLine="567"/>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pacing w:val="-2"/>
          <w:sz w:val="24"/>
          <w:szCs w:val="24"/>
          <w:lang w:eastAsia="ru-RU"/>
        </w:rPr>
        <w:t xml:space="preserve">- характеристику основных видов пряностей, приправ, пищевых добавок, применяемых при </w:t>
      </w:r>
      <w:r w:rsidRPr="002B2905">
        <w:rPr>
          <w:rFonts w:ascii="Times New Roman" w:eastAsia="Times New Roman" w:hAnsi="Times New Roman" w:cs="Times New Roman"/>
          <w:color w:val="000000"/>
          <w:sz w:val="24"/>
          <w:szCs w:val="24"/>
          <w:lang w:eastAsia="ru-RU"/>
        </w:rPr>
        <w:t xml:space="preserve"> приготовлении  блюд из овощей и грибов;</w:t>
      </w:r>
    </w:p>
    <w:p w:rsidR="001F4219" w:rsidRPr="002B2905" w:rsidRDefault="001F4219" w:rsidP="007E3D85">
      <w:pPr>
        <w:shd w:val="clear" w:color="auto" w:fill="FFFFFF"/>
        <w:tabs>
          <w:tab w:val="left" w:pos="2977"/>
        </w:tabs>
        <w:spacing w:line="276" w:lineRule="auto"/>
        <w:ind w:left="-108"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color w:val="000000"/>
          <w:sz w:val="24"/>
          <w:szCs w:val="24"/>
          <w:lang w:eastAsia="ru-RU"/>
        </w:rPr>
        <w:t xml:space="preserve"> - </w:t>
      </w:r>
      <w:r w:rsidRPr="002B2905">
        <w:rPr>
          <w:rFonts w:ascii="Times New Roman" w:eastAsia="Times New Roman" w:hAnsi="Times New Roman" w:cs="Times New Roman"/>
          <w:sz w:val="24"/>
          <w:szCs w:val="24"/>
          <w:lang w:eastAsia="ru-RU"/>
        </w:rPr>
        <w:t xml:space="preserve">технику обработки овощей, грибов, пряностей; </w:t>
      </w:r>
    </w:p>
    <w:p w:rsidR="001F4219" w:rsidRPr="002B2905" w:rsidRDefault="001F4219" w:rsidP="007E3D85">
      <w:pPr>
        <w:shd w:val="clear" w:color="auto" w:fill="FFFFFF"/>
        <w:tabs>
          <w:tab w:val="left" w:pos="2977"/>
        </w:tabs>
        <w:spacing w:line="276" w:lineRule="auto"/>
        <w:ind w:left="-108"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lastRenderedPageBreak/>
        <w:t xml:space="preserve">- способы минимизации отходов при нарезке и обработке овощей и грибов; </w:t>
      </w:r>
    </w:p>
    <w:p w:rsidR="001F4219" w:rsidRPr="002B2905" w:rsidRDefault="001F4219" w:rsidP="007E3D85">
      <w:pPr>
        <w:shd w:val="clear" w:color="auto" w:fill="FFFFFF"/>
        <w:tabs>
          <w:tab w:val="left" w:pos="2977"/>
        </w:tabs>
        <w:spacing w:line="276" w:lineRule="auto"/>
        <w:ind w:left="-108"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температурный режим и правила приготовления простых блюд и гарниров из овощей и грибов;</w:t>
      </w:r>
    </w:p>
    <w:p w:rsidR="001F4219" w:rsidRPr="002B2905" w:rsidRDefault="001F4219" w:rsidP="007E3D85">
      <w:pPr>
        <w:shd w:val="clear" w:color="auto" w:fill="FFFFFF"/>
        <w:tabs>
          <w:tab w:val="left" w:pos="2977"/>
        </w:tabs>
        <w:spacing w:line="276" w:lineRule="auto"/>
        <w:ind w:left="-108"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правила проведения бракеража;</w:t>
      </w:r>
    </w:p>
    <w:p w:rsidR="001F4219" w:rsidRPr="002B2905" w:rsidRDefault="001F4219" w:rsidP="007E3D85">
      <w:pPr>
        <w:shd w:val="clear" w:color="auto" w:fill="FFFFFF"/>
        <w:tabs>
          <w:tab w:val="left" w:pos="2977"/>
        </w:tabs>
        <w:spacing w:line="276" w:lineRule="auto"/>
        <w:ind w:left="-108"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способы сервировки и варианты оформления и подачи простых блюд и гарниров, температуру подачи;</w:t>
      </w:r>
    </w:p>
    <w:p w:rsidR="001F4219" w:rsidRPr="002B2905" w:rsidRDefault="001F4219" w:rsidP="007E3D85">
      <w:pPr>
        <w:shd w:val="clear" w:color="auto" w:fill="FFFFFF"/>
        <w:tabs>
          <w:tab w:val="left" w:pos="2977"/>
        </w:tabs>
        <w:spacing w:line="276" w:lineRule="auto"/>
        <w:ind w:left="-108"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 правила хранения овощей и грибов; </w:t>
      </w:r>
    </w:p>
    <w:p w:rsidR="001F4219" w:rsidRPr="002B2905" w:rsidRDefault="001F4219" w:rsidP="007E3D85">
      <w:pPr>
        <w:shd w:val="clear" w:color="auto" w:fill="FFFFFF"/>
        <w:tabs>
          <w:tab w:val="left" w:pos="2977"/>
        </w:tabs>
        <w:spacing w:line="276" w:lineRule="auto"/>
        <w:ind w:left="-108"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 виды технологического оборудования и производственного инвентаря, используемых при обработке овощей, грибов, пряностей; </w:t>
      </w:r>
    </w:p>
    <w:p w:rsidR="001F4219" w:rsidRPr="002B2905" w:rsidRDefault="001F4219" w:rsidP="007E3D85">
      <w:pPr>
        <w:shd w:val="clear" w:color="auto" w:fill="FFFFFF"/>
        <w:tabs>
          <w:tab w:val="left" w:pos="2977"/>
        </w:tabs>
        <w:spacing w:line="276" w:lineRule="auto"/>
        <w:ind w:left="-108"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правила из безопасного использования.</w:t>
      </w:r>
    </w:p>
    <w:p w:rsidR="001F4219" w:rsidRPr="002B2905" w:rsidRDefault="001F4219" w:rsidP="007E3D85">
      <w:pPr>
        <w:tabs>
          <w:tab w:val="left" w:pos="2977"/>
        </w:tabs>
        <w:autoSpaceDE w:val="0"/>
        <w:autoSpaceDN w:val="0"/>
        <w:adjustRightInd w:val="0"/>
        <w:spacing w:line="276" w:lineRule="auto"/>
        <w:ind w:firstLine="567"/>
        <w:rPr>
          <w:rFonts w:ascii="Times New Roman" w:eastAsia="Times New Roman" w:hAnsi="Times New Roman" w:cs="Times New Roman"/>
          <w:color w:val="1D1B11"/>
          <w:sz w:val="24"/>
          <w:szCs w:val="24"/>
          <w:lang w:eastAsia="ru-RU"/>
        </w:rPr>
      </w:pPr>
      <w:r w:rsidRPr="002B2905">
        <w:rPr>
          <w:rFonts w:ascii="Times New Roman" w:eastAsia="Times New Roman" w:hAnsi="Times New Roman" w:cs="Times New Roman"/>
          <w:color w:val="1D1B11"/>
          <w:sz w:val="24"/>
          <w:szCs w:val="24"/>
          <w:lang w:eastAsia="ru-RU"/>
        </w:rPr>
        <w:t>- обрабатывать, хранить пряности и приправы</w:t>
      </w:r>
    </w:p>
    <w:p w:rsidR="001F4219" w:rsidRPr="002B2905" w:rsidRDefault="001F4219" w:rsidP="007E3D85">
      <w:pPr>
        <w:tabs>
          <w:tab w:val="left" w:pos="2977"/>
        </w:tabs>
        <w:autoSpaceDE w:val="0"/>
        <w:autoSpaceDN w:val="0"/>
        <w:adjustRightInd w:val="0"/>
        <w:spacing w:line="276" w:lineRule="auto"/>
        <w:ind w:right="27" w:firstLine="567"/>
        <w:rPr>
          <w:rFonts w:ascii="Times New Roman" w:eastAsia="Times New Roman" w:hAnsi="Times New Roman" w:cs="Times New Roman"/>
          <w:color w:val="1D1B11"/>
          <w:sz w:val="24"/>
          <w:szCs w:val="24"/>
          <w:lang w:eastAsia="ru-RU"/>
        </w:rPr>
      </w:pPr>
      <w:r w:rsidRPr="002B2905">
        <w:rPr>
          <w:rFonts w:ascii="Times New Roman" w:eastAsia="Times New Roman" w:hAnsi="Times New Roman" w:cs="Times New Roman"/>
          <w:color w:val="1D1B11"/>
          <w:sz w:val="24"/>
          <w:szCs w:val="24"/>
          <w:lang w:eastAsia="ru-RU"/>
        </w:rPr>
        <w:t>- знать об изменениях размеров продукта в ходе приготовления;</w:t>
      </w:r>
    </w:p>
    <w:p w:rsidR="001F4219" w:rsidRPr="002B2905" w:rsidRDefault="001F4219" w:rsidP="007E3D85">
      <w:pPr>
        <w:tabs>
          <w:tab w:val="left" w:pos="2977"/>
        </w:tabs>
        <w:autoSpaceDE w:val="0"/>
        <w:autoSpaceDN w:val="0"/>
        <w:adjustRightInd w:val="0"/>
        <w:spacing w:line="276" w:lineRule="auto"/>
        <w:ind w:right="27" w:firstLine="567"/>
        <w:rPr>
          <w:rFonts w:ascii="Times New Roman" w:eastAsia="Times New Roman" w:hAnsi="Times New Roman" w:cs="Times New Roman"/>
          <w:color w:val="1D1B11"/>
          <w:sz w:val="24"/>
          <w:szCs w:val="24"/>
          <w:lang w:eastAsia="ru-RU"/>
        </w:rPr>
      </w:pPr>
      <w:r w:rsidRPr="002B2905">
        <w:rPr>
          <w:rFonts w:ascii="Times New Roman" w:eastAsia="Times New Roman" w:hAnsi="Times New Roman" w:cs="Times New Roman"/>
          <w:color w:val="1D1B11"/>
          <w:sz w:val="24"/>
          <w:szCs w:val="24"/>
          <w:lang w:eastAsia="ru-RU"/>
        </w:rPr>
        <w:t>- время приготовления блюд;</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7" w:firstLine="567"/>
        <w:jc w:val="both"/>
        <w:rPr>
          <w:rFonts w:ascii="Times New Roman" w:eastAsia="Times New Roman" w:hAnsi="Times New Roman" w:cs="Times New Roman"/>
          <w:color w:val="1D1B11"/>
          <w:sz w:val="24"/>
          <w:szCs w:val="24"/>
          <w:lang w:eastAsia="ru-RU"/>
        </w:rPr>
      </w:pPr>
      <w:r w:rsidRPr="002B2905">
        <w:rPr>
          <w:rFonts w:ascii="Times New Roman" w:eastAsia="Times New Roman" w:hAnsi="Times New Roman" w:cs="Times New Roman"/>
          <w:color w:val="1D1B11"/>
          <w:sz w:val="24"/>
          <w:szCs w:val="24"/>
          <w:lang w:eastAsia="ru-RU"/>
        </w:rPr>
        <w:t>- способы сервировки и варианты оформления и подачи блюд и гарниров национальной и международной кухни, температуру подачи.</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color w:val="1D1B11"/>
          <w:sz w:val="24"/>
          <w:szCs w:val="24"/>
          <w:lang w:eastAsia="ru-RU"/>
        </w:rPr>
      </w:pPr>
      <w:r w:rsidRPr="002B2905">
        <w:rPr>
          <w:rFonts w:ascii="Times New Roman" w:eastAsia="Times New Roman" w:hAnsi="Times New Roman" w:cs="Times New Roman"/>
          <w:color w:val="1D1B11"/>
          <w:sz w:val="24"/>
          <w:szCs w:val="24"/>
          <w:lang w:eastAsia="ru-RU"/>
        </w:rPr>
        <w:t xml:space="preserve">- классификацию, пищевую ценность, требования к качеству горячего блюда вегетарианской кухни; </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color w:val="1D1B11"/>
          <w:sz w:val="24"/>
          <w:szCs w:val="24"/>
          <w:lang w:eastAsia="ru-RU"/>
        </w:rPr>
      </w:pPr>
      <w:r w:rsidRPr="002B2905">
        <w:rPr>
          <w:rFonts w:ascii="Times New Roman" w:eastAsia="Times New Roman" w:hAnsi="Times New Roman" w:cs="Times New Roman"/>
          <w:color w:val="1D1B11"/>
          <w:sz w:val="24"/>
          <w:szCs w:val="24"/>
          <w:lang w:eastAsia="ru-RU"/>
        </w:rPr>
        <w:t xml:space="preserve">- правила выбора основных продуктов и дополнительных ингредиентов к ним при приготовлении горячего блюда вегетарианской кухни; </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color w:val="1D1B11"/>
          <w:sz w:val="24"/>
          <w:szCs w:val="24"/>
          <w:lang w:eastAsia="ru-RU"/>
        </w:rPr>
      </w:pPr>
      <w:r w:rsidRPr="002B2905">
        <w:rPr>
          <w:rFonts w:ascii="Times New Roman" w:eastAsia="Times New Roman" w:hAnsi="Times New Roman" w:cs="Times New Roman"/>
          <w:color w:val="1D1B11"/>
          <w:sz w:val="24"/>
          <w:szCs w:val="24"/>
          <w:lang w:eastAsia="ru-RU"/>
        </w:rPr>
        <w:t xml:space="preserve">- правила безопасного использования и последовательность выполнения технологических операций при приготовлении горячего блюда вегетарианской кухни; </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color w:val="1D1B11"/>
          <w:sz w:val="24"/>
          <w:szCs w:val="24"/>
          <w:lang w:eastAsia="ru-RU"/>
        </w:rPr>
      </w:pPr>
      <w:r w:rsidRPr="002B2905">
        <w:rPr>
          <w:rFonts w:ascii="Times New Roman" w:eastAsia="Times New Roman" w:hAnsi="Times New Roman" w:cs="Times New Roman"/>
          <w:color w:val="1D1B11"/>
          <w:sz w:val="24"/>
          <w:szCs w:val="24"/>
          <w:lang w:eastAsia="ru-RU"/>
        </w:rPr>
        <w:t>- температурный режим и правила приготовления горячего блюда вегетарианской кухни;</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color w:val="1D1B11"/>
          <w:sz w:val="24"/>
          <w:szCs w:val="24"/>
          <w:lang w:eastAsia="ru-RU"/>
        </w:rPr>
      </w:pPr>
      <w:r w:rsidRPr="002B2905">
        <w:rPr>
          <w:rFonts w:ascii="Times New Roman" w:eastAsia="Times New Roman" w:hAnsi="Times New Roman" w:cs="Times New Roman"/>
          <w:color w:val="1D1B11"/>
          <w:sz w:val="24"/>
          <w:szCs w:val="24"/>
          <w:lang w:eastAsia="ru-RU"/>
        </w:rPr>
        <w:t xml:space="preserve">- правила проведения бракеража; </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color w:val="1D1B11"/>
          <w:sz w:val="24"/>
          <w:szCs w:val="24"/>
          <w:lang w:eastAsia="ru-RU"/>
        </w:rPr>
      </w:pPr>
      <w:r w:rsidRPr="002B2905">
        <w:rPr>
          <w:rFonts w:ascii="Times New Roman" w:eastAsia="Times New Roman" w:hAnsi="Times New Roman" w:cs="Times New Roman"/>
          <w:color w:val="1D1B11"/>
          <w:sz w:val="24"/>
          <w:szCs w:val="24"/>
          <w:lang w:eastAsia="ru-RU"/>
        </w:rPr>
        <w:t xml:space="preserve">- способы сервировки и варианты оформления, температуру подачи; </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color w:val="1D1B11"/>
          <w:sz w:val="24"/>
          <w:szCs w:val="24"/>
          <w:lang w:eastAsia="ru-RU"/>
        </w:rPr>
      </w:pPr>
      <w:r w:rsidRPr="002B2905">
        <w:rPr>
          <w:rFonts w:ascii="Times New Roman" w:eastAsia="Times New Roman" w:hAnsi="Times New Roman" w:cs="Times New Roman"/>
          <w:color w:val="1D1B11"/>
          <w:sz w:val="24"/>
          <w:szCs w:val="24"/>
          <w:lang w:eastAsia="ru-RU"/>
        </w:rPr>
        <w:t xml:space="preserve">- правила хранения и требования к качеству готовых блюд; </w:t>
      </w:r>
    </w:p>
    <w:p w:rsidR="001F4219" w:rsidRPr="007E3D85" w:rsidRDefault="001F4219" w:rsidP="007E3D85">
      <w:pPr>
        <w:tabs>
          <w:tab w:val="left" w:pos="2977"/>
        </w:tabs>
        <w:spacing w:line="276" w:lineRule="auto"/>
        <w:ind w:firstLine="567"/>
        <w:rPr>
          <w:rFonts w:ascii="Times New Roman" w:eastAsia="Times New Roman" w:hAnsi="Times New Roman" w:cs="Times New Roman"/>
          <w:color w:val="1D1B11"/>
          <w:sz w:val="24"/>
          <w:szCs w:val="24"/>
          <w:lang w:eastAsia="ru-RU"/>
        </w:rPr>
      </w:pPr>
      <w:r w:rsidRPr="002B2905">
        <w:rPr>
          <w:rFonts w:ascii="Times New Roman" w:eastAsia="Times New Roman" w:hAnsi="Times New Roman" w:cs="Times New Roman"/>
          <w:color w:val="1D1B11"/>
          <w:sz w:val="24"/>
          <w:szCs w:val="24"/>
          <w:lang w:eastAsia="ru-RU"/>
        </w:rPr>
        <w:t>- виды необходимого технологического оборудования и производственного инвентаря, правил</w:t>
      </w:r>
      <w:r w:rsidR="007E3D85">
        <w:rPr>
          <w:rFonts w:ascii="Times New Roman" w:eastAsia="Times New Roman" w:hAnsi="Times New Roman" w:cs="Times New Roman"/>
          <w:color w:val="1D1B11"/>
          <w:sz w:val="24"/>
          <w:szCs w:val="24"/>
          <w:lang w:eastAsia="ru-RU"/>
        </w:rPr>
        <w:t>а их безопасного использования.</w:t>
      </w:r>
    </w:p>
    <w:p w:rsidR="001F4219" w:rsidRPr="002B2905" w:rsidRDefault="001F4219" w:rsidP="007E3D85">
      <w:pPr>
        <w:tabs>
          <w:tab w:val="left" w:pos="2977"/>
        </w:tabs>
        <w:spacing w:line="276" w:lineRule="auto"/>
        <w:ind w:firstLine="567"/>
        <w:jc w:val="center"/>
        <w:rPr>
          <w:rFonts w:ascii="Times New Roman" w:eastAsia="Calibri" w:hAnsi="Times New Roman" w:cs="Times New Roman"/>
          <w:b/>
          <w:bCs/>
          <w:sz w:val="24"/>
          <w:szCs w:val="24"/>
          <w:lang w:eastAsia="ru-RU"/>
        </w:rPr>
      </w:pPr>
      <w:r w:rsidRPr="002B2905">
        <w:rPr>
          <w:rFonts w:ascii="Times New Roman" w:eastAsia="Calibri" w:hAnsi="Times New Roman" w:cs="Times New Roman"/>
          <w:b/>
          <w:bCs/>
          <w:sz w:val="24"/>
          <w:szCs w:val="24"/>
          <w:lang w:eastAsia="ru-RU"/>
        </w:rPr>
        <w:t>Содержание профессионального модуля:</w:t>
      </w:r>
    </w:p>
    <w:p w:rsidR="001F4219" w:rsidRPr="002B2905" w:rsidRDefault="001F4219" w:rsidP="007E3D85">
      <w:pPr>
        <w:tabs>
          <w:tab w:val="left" w:pos="2977"/>
        </w:tabs>
        <w:spacing w:line="276" w:lineRule="auto"/>
        <w:ind w:firstLine="567"/>
        <w:rPr>
          <w:rFonts w:ascii="Times New Roman" w:eastAsia="Calibri" w:hAnsi="Times New Roman" w:cs="Times New Roman"/>
          <w:bCs/>
          <w:sz w:val="24"/>
          <w:szCs w:val="24"/>
          <w:lang w:eastAsia="ru-RU"/>
        </w:rPr>
      </w:pPr>
      <w:r w:rsidRPr="002B2905">
        <w:rPr>
          <w:rFonts w:ascii="Times New Roman" w:eastAsia="Calibri" w:hAnsi="Times New Roman" w:cs="Times New Roman"/>
          <w:bCs/>
          <w:sz w:val="24"/>
          <w:szCs w:val="24"/>
          <w:lang w:eastAsia="ru-RU"/>
        </w:rPr>
        <w:t>Раздел 1. Приготовление блюд из овощей и грибов</w:t>
      </w:r>
    </w:p>
    <w:p w:rsidR="001F4219" w:rsidRPr="002B2905" w:rsidRDefault="001F4219" w:rsidP="007E3D85">
      <w:pPr>
        <w:tabs>
          <w:tab w:val="left" w:pos="2977"/>
        </w:tabs>
        <w:spacing w:line="276" w:lineRule="auto"/>
        <w:ind w:firstLine="567"/>
        <w:rPr>
          <w:rFonts w:ascii="Times New Roman" w:eastAsia="Calibri" w:hAnsi="Times New Roman" w:cs="Times New Roman"/>
          <w:bCs/>
          <w:sz w:val="24"/>
          <w:szCs w:val="24"/>
          <w:lang w:eastAsia="ru-RU"/>
        </w:rPr>
      </w:pPr>
      <w:r w:rsidRPr="002B2905">
        <w:rPr>
          <w:rFonts w:ascii="Times New Roman" w:eastAsia="Calibri" w:hAnsi="Times New Roman" w:cs="Times New Roman"/>
          <w:bCs/>
          <w:sz w:val="24"/>
          <w:szCs w:val="24"/>
          <w:lang w:eastAsia="ru-RU"/>
        </w:rPr>
        <w:t>Тема 1.1. Механическая кулинарная обработка овощей и грибов</w:t>
      </w:r>
    </w:p>
    <w:p w:rsidR="001F4219" w:rsidRPr="007E3D85" w:rsidRDefault="001F4219" w:rsidP="007E3D85">
      <w:pPr>
        <w:tabs>
          <w:tab w:val="left" w:pos="2977"/>
        </w:tabs>
        <w:spacing w:line="276" w:lineRule="auto"/>
        <w:ind w:firstLine="567"/>
        <w:rPr>
          <w:rFonts w:ascii="Times New Roman" w:eastAsia="Calibri" w:hAnsi="Times New Roman" w:cs="Times New Roman"/>
          <w:bCs/>
          <w:sz w:val="24"/>
          <w:szCs w:val="24"/>
          <w:lang w:eastAsia="ru-RU"/>
        </w:rPr>
      </w:pPr>
      <w:r w:rsidRPr="002B2905">
        <w:rPr>
          <w:rFonts w:ascii="Times New Roman" w:eastAsia="Calibri" w:hAnsi="Times New Roman" w:cs="Times New Roman"/>
          <w:bCs/>
          <w:sz w:val="24"/>
          <w:szCs w:val="24"/>
          <w:lang w:eastAsia="ru-RU"/>
        </w:rPr>
        <w:t>Тема 1.2. Приготовление блю</w:t>
      </w:r>
      <w:r w:rsidR="007E3D85">
        <w:rPr>
          <w:rFonts w:ascii="Times New Roman" w:eastAsia="Calibri" w:hAnsi="Times New Roman" w:cs="Times New Roman"/>
          <w:bCs/>
          <w:sz w:val="24"/>
          <w:szCs w:val="24"/>
          <w:lang w:eastAsia="ru-RU"/>
        </w:rPr>
        <w:t>д и гарниров из овощей и грибов</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Рекомендуемое количество часов на освоение программы профессионального модуля ПМ.01:</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всего </w:t>
      </w:r>
      <w:r w:rsidRPr="002B2905">
        <w:rPr>
          <w:rFonts w:ascii="Times New Roman" w:eastAsia="Times New Roman" w:hAnsi="Times New Roman" w:cs="Times New Roman"/>
          <w:sz w:val="24"/>
          <w:szCs w:val="24"/>
          <w:u w:val="single"/>
          <w:lang w:eastAsia="ru-RU"/>
        </w:rPr>
        <w:t>254</w:t>
      </w:r>
      <w:r w:rsidRPr="002B2905">
        <w:rPr>
          <w:rFonts w:ascii="Times New Roman" w:eastAsia="Times New Roman" w:hAnsi="Times New Roman" w:cs="Times New Roman"/>
          <w:sz w:val="24"/>
          <w:szCs w:val="24"/>
          <w:lang w:eastAsia="ru-RU"/>
        </w:rPr>
        <w:t xml:space="preserve"> часа (</w:t>
      </w:r>
      <w:r w:rsidRPr="002B2905">
        <w:rPr>
          <w:rFonts w:ascii="Times New Roman" w:eastAsia="Times New Roman" w:hAnsi="Times New Roman" w:cs="Times New Roman"/>
          <w:color w:val="000000" w:themeColor="text1"/>
          <w:sz w:val="24"/>
          <w:szCs w:val="24"/>
          <w:lang w:eastAsia="ru-RU"/>
        </w:rPr>
        <w:t>максимальная + учебная и производственная практика</w:t>
      </w:r>
      <w:r w:rsidRPr="002B2905">
        <w:rPr>
          <w:rFonts w:ascii="Times New Roman" w:eastAsia="Times New Roman" w:hAnsi="Times New Roman" w:cs="Times New Roman"/>
          <w:sz w:val="24"/>
          <w:szCs w:val="24"/>
          <w:lang w:eastAsia="ru-RU"/>
        </w:rPr>
        <w:t xml:space="preserve">), в том числе: </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максимальной учебной нагрузки </w:t>
      </w:r>
      <w:proofErr w:type="gramStart"/>
      <w:r w:rsidRPr="002B2905">
        <w:rPr>
          <w:rFonts w:ascii="Times New Roman" w:eastAsia="Times New Roman" w:hAnsi="Times New Roman" w:cs="Times New Roman"/>
          <w:sz w:val="24"/>
          <w:szCs w:val="24"/>
          <w:lang w:eastAsia="ru-RU"/>
        </w:rPr>
        <w:t>обучающегося</w:t>
      </w:r>
      <w:proofErr w:type="gramEnd"/>
      <w:r w:rsidRPr="002B2905">
        <w:rPr>
          <w:rFonts w:ascii="Times New Roman" w:eastAsia="Times New Roman" w:hAnsi="Times New Roman" w:cs="Times New Roman"/>
          <w:sz w:val="24"/>
          <w:szCs w:val="24"/>
          <w:lang w:eastAsia="ru-RU"/>
        </w:rPr>
        <w:t xml:space="preserve"> – </w:t>
      </w:r>
      <w:r w:rsidRPr="002B2905">
        <w:rPr>
          <w:rFonts w:ascii="Times New Roman" w:eastAsia="Times New Roman" w:hAnsi="Times New Roman" w:cs="Times New Roman"/>
          <w:sz w:val="24"/>
          <w:szCs w:val="24"/>
          <w:u w:val="single"/>
          <w:lang w:eastAsia="ru-RU"/>
        </w:rPr>
        <w:t xml:space="preserve">74 </w:t>
      </w:r>
      <w:r w:rsidRPr="002B2905">
        <w:rPr>
          <w:rFonts w:ascii="Times New Roman" w:eastAsia="Times New Roman" w:hAnsi="Times New Roman" w:cs="Times New Roman"/>
          <w:sz w:val="24"/>
          <w:szCs w:val="24"/>
          <w:lang w:eastAsia="ru-RU"/>
        </w:rPr>
        <w:t>часов, включая:</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8"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обязательной аудиторной учебной нагрузки </w:t>
      </w:r>
      <w:proofErr w:type="gramStart"/>
      <w:r w:rsidRPr="002B2905">
        <w:rPr>
          <w:rFonts w:ascii="Times New Roman" w:eastAsia="Times New Roman" w:hAnsi="Times New Roman" w:cs="Times New Roman"/>
          <w:sz w:val="24"/>
          <w:szCs w:val="24"/>
          <w:lang w:eastAsia="ru-RU"/>
        </w:rPr>
        <w:t>обучающегося</w:t>
      </w:r>
      <w:proofErr w:type="gramEnd"/>
      <w:r w:rsidRPr="002B2905">
        <w:rPr>
          <w:rFonts w:ascii="Times New Roman" w:eastAsia="Times New Roman" w:hAnsi="Times New Roman" w:cs="Times New Roman"/>
          <w:sz w:val="24"/>
          <w:szCs w:val="24"/>
          <w:lang w:eastAsia="ru-RU"/>
        </w:rPr>
        <w:t xml:space="preserve"> – </w:t>
      </w:r>
      <w:r w:rsidRPr="002B2905">
        <w:rPr>
          <w:rFonts w:ascii="Times New Roman" w:eastAsia="Times New Roman" w:hAnsi="Times New Roman" w:cs="Times New Roman"/>
          <w:sz w:val="24"/>
          <w:szCs w:val="24"/>
          <w:u w:val="single"/>
          <w:lang w:eastAsia="ru-RU"/>
        </w:rPr>
        <w:t>50</w:t>
      </w:r>
      <w:r w:rsidRPr="002B2905">
        <w:rPr>
          <w:rFonts w:ascii="Times New Roman" w:eastAsia="Times New Roman" w:hAnsi="Times New Roman" w:cs="Times New Roman"/>
          <w:sz w:val="24"/>
          <w:szCs w:val="24"/>
          <w:lang w:eastAsia="ru-RU"/>
        </w:rPr>
        <w:t xml:space="preserve"> часов;</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8"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самостоятельной работы </w:t>
      </w:r>
      <w:proofErr w:type="gramStart"/>
      <w:r w:rsidRPr="002B2905">
        <w:rPr>
          <w:rFonts w:ascii="Times New Roman" w:eastAsia="Times New Roman" w:hAnsi="Times New Roman" w:cs="Times New Roman"/>
          <w:sz w:val="24"/>
          <w:szCs w:val="24"/>
          <w:lang w:eastAsia="ru-RU"/>
        </w:rPr>
        <w:t>обучающегося</w:t>
      </w:r>
      <w:proofErr w:type="gramEnd"/>
      <w:r w:rsidRPr="002B2905">
        <w:rPr>
          <w:rFonts w:ascii="Times New Roman" w:eastAsia="Times New Roman" w:hAnsi="Times New Roman" w:cs="Times New Roman"/>
          <w:sz w:val="24"/>
          <w:szCs w:val="24"/>
          <w:lang w:eastAsia="ru-RU"/>
        </w:rPr>
        <w:t xml:space="preserve"> – </w:t>
      </w:r>
      <w:r w:rsidRPr="002B2905">
        <w:rPr>
          <w:rFonts w:ascii="Times New Roman" w:eastAsia="Times New Roman" w:hAnsi="Times New Roman" w:cs="Times New Roman"/>
          <w:sz w:val="24"/>
          <w:szCs w:val="24"/>
          <w:u w:val="single"/>
          <w:lang w:eastAsia="ru-RU"/>
        </w:rPr>
        <w:t>24</w:t>
      </w:r>
      <w:r w:rsidRPr="002B2905">
        <w:rPr>
          <w:rFonts w:ascii="Times New Roman" w:eastAsia="Times New Roman" w:hAnsi="Times New Roman" w:cs="Times New Roman"/>
          <w:sz w:val="24"/>
          <w:szCs w:val="24"/>
          <w:lang w:eastAsia="ru-RU"/>
        </w:rPr>
        <w:t>часов;</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учебной и производственной практики – 18</w:t>
      </w:r>
      <w:r w:rsidRPr="002B2905">
        <w:rPr>
          <w:rFonts w:ascii="Times New Roman" w:eastAsia="Times New Roman" w:hAnsi="Times New Roman" w:cs="Times New Roman"/>
          <w:sz w:val="24"/>
          <w:szCs w:val="24"/>
          <w:u w:val="single"/>
          <w:lang w:eastAsia="ru-RU"/>
        </w:rPr>
        <w:t xml:space="preserve">0 </w:t>
      </w:r>
      <w:r w:rsidRPr="002B2905">
        <w:rPr>
          <w:rFonts w:ascii="Times New Roman" w:eastAsia="Times New Roman" w:hAnsi="Times New Roman" w:cs="Times New Roman"/>
          <w:sz w:val="24"/>
          <w:szCs w:val="24"/>
          <w:lang w:eastAsia="ru-RU"/>
        </w:rPr>
        <w:t>часов.</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p>
    <w:p w:rsidR="00EF6DB5" w:rsidRPr="002B2905" w:rsidRDefault="00B044BE"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rPr>
        <w:t xml:space="preserve">УП </w:t>
      </w:r>
      <w:r w:rsidR="00EF6DB5" w:rsidRPr="002B2905">
        <w:rPr>
          <w:rFonts w:ascii="Times New Roman" w:eastAsia="Times New Roman" w:hAnsi="Times New Roman" w:cs="Times New Roman"/>
          <w:b/>
          <w:sz w:val="24"/>
          <w:szCs w:val="24"/>
        </w:rPr>
        <w:t>01.01. УЧЕБНАЯ ПРАКТИКА</w:t>
      </w:r>
    </w:p>
    <w:p w:rsidR="00EF6DB5" w:rsidRPr="002B2905" w:rsidRDefault="00EF6DB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lang w:eastAsia="ru-RU"/>
        </w:rPr>
        <w:t xml:space="preserve"> Область применения программы</w:t>
      </w:r>
    </w:p>
    <w:p w:rsidR="00EF6DB5" w:rsidRPr="002B2905" w:rsidRDefault="00EF6DB5" w:rsidP="007E3D85">
      <w:pPr>
        <w:tabs>
          <w:tab w:val="left" w:pos="2977"/>
        </w:tabs>
        <w:spacing w:line="276" w:lineRule="auto"/>
        <w:ind w:firstLine="567"/>
        <w:jc w:val="both"/>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sz w:val="24"/>
          <w:szCs w:val="24"/>
          <w:lang w:eastAsia="ru-RU"/>
        </w:rPr>
        <w:t xml:space="preserve">Рабочая программа учебной практики является частью основной профессиональной образовательной программы в соответствии с ФГОС СПО по профессии </w:t>
      </w:r>
      <w:r w:rsidRPr="002B2905">
        <w:rPr>
          <w:rFonts w:ascii="Times New Roman" w:eastAsia="Times New Roman" w:hAnsi="Times New Roman" w:cs="Times New Roman"/>
          <w:sz w:val="24"/>
          <w:szCs w:val="24"/>
          <w:u w:val="single"/>
          <w:lang w:eastAsia="ru-RU"/>
        </w:rPr>
        <w:t>19.01.17</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sz w:val="24"/>
          <w:szCs w:val="24"/>
          <w:u w:val="single"/>
          <w:lang w:eastAsia="ru-RU"/>
        </w:rPr>
        <w:t>Повар,</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sz w:val="24"/>
          <w:szCs w:val="24"/>
          <w:u w:val="single"/>
          <w:lang w:eastAsia="ru-RU"/>
        </w:rPr>
        <w:t>кондитер</w:t>
      </w:r>
      <w:r w:rsidRPr="002B2905">
        <w:rPr>
          <w:rFonts w:ascii="Times New Roman" w:eastAsia="Times New Roman" w:hAnsi="Times New Roman" w:cs="Times New Roman"/>
          <w:sz w:val="24"/>
          <w:szCs w:val="24"/>
          <w:lang w:eastAsia="ru-RU"/>
        </w:rPr>
        <w:t xml:space="preserve"> в части освоения основного вида профессиональной деятельности (ВПД): </w:t>
      </w:r>
      <w:r w:rsidRPr="002B2905">
        <w:rPr>
          <w:rFonts w:ascii="Times New Roman" w:eastAsia="Times New Roman" w:hAnsi="Times New Roman" w:cs="Times New Roman"/>
          <w:sz w:val="24"/>
          <w:szCs w:val="24"/>
          <w:u w:val="single"/>
          <w:lang w:eastAsia="ru-RU"/>
        </w:rPr>
        <w:t>Приготовление</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sz w:val="24"/>
          <w:szCs w:val="24"/>
          <w:u w:val="single"/>
          <w:lang w:eastAsia="ru-RU"/>
        </w:rPr>
        <w:t xml:space="preserve">блюд овощей и грибов </w:t>
      </w:r>
      <w:r w:rsidRPr="002B2905">
        <w:rPr>
          <w:rFonts w:ascii="Times New Roman" w:eastAsia="Times New Roman" w:hAnsi="Times New Roman" w:cs="Times New Roman"/>
          <w:sz w:val="24"/>
          <w:szCs w:val="24"/>
          <w:lang w:eastAsia="ru-RU"/>
        </w:rPr>
        <w:t>и соответствующих им профессиональных компетенций (ПК):</w:t>
      </w:r>
      <w:r w:rsidRPr="002B2905">
        <w:rPr>
          <w:rFonts w:ascii="Times New Roman" w:eastAsia="Times New Roman" w:hAnsi="Times New Roman" w:cs="Times New Roman"/>
          <w:color w:val="000000"/>
          <w:sz w:val="24"/>
          <w:szCs w:val="24"/>
          <w:lang w:eastAsia="ru-RU"/>
        </w:rPr>
        <w:t xml:space="preserve"> </w:t>
      </w:r>
      <w:r w:rsidRPr="002B2905">
        <w:rPr>
          <w:rFonts w:ascii="Times New Roman" w:eastAsia="Times New Roman" w:hAnsi="Times New Roman" w:cs="Times New Roman"/>
          <w:color w:val="000000"/>
          <w:sz w:val="24"/>
          <w:szCs w:val="24"/>
          <w:lang w:eastAsia="ru-RU"/>
        </w:rPr>
        <w:br/>
        <w:t>ПК   1.1. Производить первичную обработку, нарезку и формовку традиционных видов овощей и плодов, подготовку пряностей и приправ.</w:t>
      </w:r>
    </w:p>
    <w:p w:rsidR="00EF6DB5" w:rsidRPr="002B2905" w:rsidRDefault="00EF6DB5" w:rsidP="007E3D85">
      <w:pPr>
        <w:tabs>
          <w:tab w:val="left" w:pos="2977"/>
        </w:tabs>
        <w:spacing w:line="276" w:lineRule="auto"/>
        <w:ind w:firstLine="567"/>
        <w:jc w:val="both"/>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lastRenderedPageBreak/>
        <w:t>ПК 1.2. Готовить и оформлять основные и простые блюда и гарниры из традиционных видов овощей и грибов.</w:t>
      </w:r>
    </w:p>
    <w:p w:rsidR="00EF6DB5" w:rsidRPr="002B2905" w:rsidRDefault="00EF6DB5" w:rsidP="007E3D85">
      <w:pPr>
        <w:tabs>
          <w:tab w:val="left" w:pos="2977"/>
        </w:tabs>
        <w:spacing w:line="276" w:lineRule="auto"/>
        <w:ind w:firstLine="567"/>
        <w:jc w:val="both"/>
        <w:rPr>
          <w:rFonts w:ascii="Times New Roman" w:eastAsia="Calibri" w:hAnsi="Times New Roman" w:cs="Times New Roman"/>
          <w:color w:val="1D1B11"/>
          <w:sz w:val="24"/>
          <w:szCs w:val="24"/>
          <w:lang w:eastAsia="ru-RU"/>
        </w:rPr>
      </w:pPr>
      <w:r w:rsidRPr="002B2905">
        <w:rPr>
          <w:rFonts w:ascii="Times New Roman" w:eastAsia="Times New Roman" w:hAnsi="Times New Roman" w:cs="Times New Roman"/>
          <w:color w:val="000000"/>
          <w:sz w:val="24"/>
          <w:szCs w:val="24"/>
          <w:lang w:eastAsia="ru-RU"/>
        </w:rPr>
        <w:t xml:space="preserve">ПК 1.3. </w:t>
      </w:r>
      <w:r w:rsidRPr="002B2905">
        <w:rPr>
          <w:rFonts w:ascii="Times New Roman" w:eastAsia="Calibri" w:hAnsi="Times New Roman" w:cs="Times New Roman"/>
          <w:color w:val="1D1B11"/>
          <w:sz w:val="24"/>
          <w:szCs w:val="24"/>
          <w:lang w:eastAsia="ru-RU"/>
        </w:rPr>
        <w:t>Готовить и оформлять блюда из овощей и грибов национальной кухни</w:t>
      </w:r>
    </w:p>
    <w:p w:rsidR="00EF6DB5" w:rsidRPr="002B2905" w:rsidRDefault="00EF6DB5" w:rsidP="007E3D85">
      <w:pPr>
        <w:tabs>
          <w:tab w:val="left" w:pos="2977"/>
        </w:tabs>
        <w:spacing w:line="276" w:lineRule="auto"/>
        <w:ind w:firstLine="567"/>
        <w:jc w:val="both"/>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1D1B11"/>
          <w:sz w:val="24"/>
          <w:szCs w:val="24"/>
          <w:lang w:eastAsia="ru-RU"/>
        </w:rPr>
        <w:t>ПК 1.4. Готовить и оформлять блюда из овощей и грибов международной кухни</w:t>
      </w:r>
    </w:p>
    <w:p w:rsidR="00EF6DB5" w:rsidRPr="002B2905" w:rsidRDefault="00EF6DB5" w:rsidP="007E3D85">
      <w:pPr>
        <w:tabs>
          <w:tab w:val="left" w:pos="2977"/>
        </w:tabs>
        <w:spacing w:line="276" w:lineRule="auto"/>
        <w:ind w:firstLine="567"/>
        <w:jc w:val="both"/>
        <w:rPr>
          <w:rFonts w:ascii="Times New Roman" w:eastAsia="Times New Roman" w:hAnsi="Times New Roman" w:cs="Times New Roman"/>
          <w:color w:val="000000"/>
          <w:sz w:val="24"/>
          <w:szCs w:val="24"/>
          <w:lang w:eastAsia="ru-RU"/>
        </w:rPr>
      </w:pPr>
      <w:r w:rsidRPr="002B2905">
        <w:rPr>
          <w:rFonts w:ascii="Times New Roman" w:eastAsia="Calibri" w:hAnsi="Times New Roman" w:cs="Times New Roman"/>
          <w:color w:val="1D1B11"/>
          <w:sz w:val="24"/>
          <w:szCs w:val="24"/>
          <w:lang w:eastAsia="ru-RU"/>
        </w:rPr>
        <w:t>ПК 1.5. Приготовление горячих блюд вегетарианской кухни</w:t>
      </w:r>
    </w:p>
    <w:p w:rsidR="00EF6DB5" w:rsidRPr="002B2905" w:rsidRDefault="00EF6DB5" w:rsidP="007E3D85">
      <w:pPr>
        <w:tabs>
          <w:tab w:val="left" w:pos="2977"/>
        </w:tabs>
        <w:spacing w:line="276" w:lineRule="auto"/>
        <w:ind w:left="260" w:firstLine="567"/>
        <w:jc w:val="both"/>
        <w:rPr>
          <w:rFonts w:ascii="Times New Roman" w:eastAsia="Times New Roman" w:hAnsi="Times New Roman" w:cs="Times New Roman"/>
          <w:sz w:val="24"/>
          <w:szCs w:val="24"/>
          <w:lang w:eastAsia="ru-RU"/>
        </w:rPr>
      </w:pPr>
    </w:p>
    <w:p w:rsidR="00EF6DB5" w:rsidRPr="002B2905" w:rsidRDefault="00EF6DB5" w:rsidP="007E3D85">
      <w:pPr>
        <w:tabs>
          <w:tab w:val="left" w:pos="2977"/>
        </w:tabs>
        <w:spacing w:line="276" w:lineRule="auto"/>
        <w:ind w:firstLine="567"/>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Цели и задачи учебной практики</w:t>
      </w:r>
    </w:p>
    <w:p w:rsidR="00EF6DB5" w:rsidRPr="002B2905" w:rsidRDefault="00EF6DB5" w:rsidP="007E3D85">
      <w:pPr>
        <w:tabs>
          <w:tab w:val="left" w:pos="709"/>
          <w:tab w:val="left" w:pos="2127"/>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lang w:eastAsia="ru-RU"/>
        </w:rPr>
        <w:t xml:space="preserve">        </w:t>
      </w:r>
      <w:proofErr w:type="gramStart"/>
      <w:r w:rsidRPr="002B2905">
        <w:rPr>
          <w:rFonts w:ascii="Times New Roman" w:eastAsia="Times New Roman" w:hAnsi="Times New Roman" w:cs="Times New Roman"/>
          <w:sz w:val="24"/>
          <w:szCs w:val="24"/>
          <w:lang w:eastAsia="ru-RU"/>
        </w:rPr>
        <w:t>Целью учебной практики является 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 обучение трудовым приемам, операциям и способам выполнения трудовых процессов, характерных для соответствующей профессии и необходимых для последующего освоения ими общих и профессиональных компетенций по избранной профессии.</w:t>
      </w:r>
      <w:proofErr w:type="gramEnd"/>
    </w:p>
    <w:p w:rsidR="00EF6DB5" w:rsidRPr="002B2905" w:rsidRDefault="00EF6DB5"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     </w:t>
      </w:r>
    </w:p>
    <w:p w:rsidR="00EF6DB5" w:rsidRPr="002B2905" w:rsidRDefault="00EF6DB5" w:rsidP="007E3D85">
      <w:pPr>
        <w:shd w:val="clear" w:color="auto" w:fill="FFFFFF"/>
        <w:tabs>
          <w:tab w:val="left" w:pos="2977"/>
        </w:tabs>
        <w:spacing w:line="276" w:lineRule="auto"/>
        <w:ind w:firstLine="567"/>
        <w:jc w:val="both"/>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t xml:space="preserve">        С целью овладения указанными видами профессиональной деятельности и соответствующими профессиональными компетенциями обучающийся в ходе освоения программы </w:t>
      </w:r>
      <w:r w:rsidRPr="002B2905">
        <w:rPr>
          <w:rFonts w:ascii="Times New Roman" w:eastAsia="Times New Roman" w:hAnsi="Times New Roman" w:cs="Times New Roman"/>
          <w:bCs/>
          <w:color w:val="000000"/>
          <w:sz w:val="24"/>
          <w:szCs w:val="24"/>
          <w:lang w:eastAsia="ru-RU"/>
        </w:rPr>
        <w:t>учебной практики</w:t>
      </w:r>
      <w:r w:rsidRPr="002B2905">
        <w:rPr>
          <w:rFonts w:ascii="Times New Roman" w:eastAsia="Times New Roman" w:hAnsi="Times New Roman" w:cs="Times New Roman"/>
          <w:color w:val="000000"/>
          <w:sz w:val="24"/>
          <w:szCs w:val="24"/>
          <w:lang w:eastAsia="ru-RU"/>
        </w:rPr>
        <w:t xml:space="preserve"> должен </w:t>
      </w:r>
      <w:r w:rsidRPr="002B2905">
        <w:rPr>
          <w:rFonts w:ascii="Times New Roman" w:eastAsia="Times New Roman" w:hAnsi="Times New Roman" w:cs="Times New Roman"/>
          <w:bCs/>
          <w:color w:val="000000"/>
          <w:sz w:val="24"/>
          <w:szCs w:val="24"/>
          <w:lang w:eastAsia="ru-RU"/>
        </w:rPr>
        <w:t>иметь практический опыт:</w:t>
      </w:r>
    </w:p>
    <w:p w:rsidR="00EF6DB5" w:rsidRPr="002B2905" w:rsidRDefault="00EF6DB5" w:rsidP="007E3D85">
      <w:pPr>
        <w:numPr>
          <w:ilvl w:val="0"/>
          <w:numId w:val="16"/>
        </w:numPr>
        <w:tabs>
          <w:tab w:val="left" w:pos="2977"/>
        </w:tabs>
        <w:autoSpaceDE w:val="0"/>
        <w:autoSpaceDN w:val="0"/>
        <w:adjustRightInd w:val="0"/>
        <w:spacing w:line="276" w:lineRule="auto"/>
        <w:ind w:firstLine="567"/>
        <w:jc w:val="both"/>
        <w:rPr>
          <w:rFonts w:ascii="Times New Roman" w:eastAsia="Calibri" w:hAnsi="Times New Roman" w:cs="Times New Roman"/>
          <w:bCs/>
          <w:color w:val="1D1B11"/>
          <w:sz w:val="24"/>
          <w:szCs w:val="24"/>
          <w:lang w:eastAsia="ru-RU"/>
        </w:rPr>
      </w:pPr>
      <w:r w:rsidRPr="002B2905">
        <w:rPr>
          <w:rFonts w:ascii="Times New Roman" w:eastAsia="Times New Roman" w:hAnsi="Times New Roman" w:cs="Times New Roman"/>
          <w:sz w:val="24"/>
          <w:szCs w:val="24"/>
          <w:lang w:eastAsia="ru-RU"/>
        </w:rPr>
        <w:t>обработки, нарезки и приготовления блюд из овощей и грибов;</w:t>
      </w:r>
      <w:r w:rsidRPr="002B2905">
        <w:rPr>
          <w:rFonts w:ascii="Times New Roman" w:eastAsia="Calibri" w:hAnsi="Times New Roman" w:cs="Times New Roman"/>
          <w:bCs/>
          <w:color w:val="1D1B11"/>
          <w:sz w:val="24"/>
          <w:szCs w:val="24"/>
          <w:lang w:eastAsia="ru-RU"/>
        </w:rPr>
        <w:t xml:space="preserve"> </w:t>
      </w:r>
    </w:p>
    <w:p w:rsidR="00EF6DB5" w:rsidRPr="002B2905" w:rsidRDefault="00EF6DB5" w:rsidP="007E3D85">
      <w:pPr>
        <w:numPr>
          <w:ilvl w:val="0"/>
          <w:numId w:val="16"/>
        </w:numPr>
        <w:tabs>
          <w:tab w:val="left" w:pos="2977"/>
        </w:tabs>
        <w:autoSpaceDE w:val="0"/>
        <w:autoSpaceDN w:val="0"/>
        <w:adjustRightInd w:val="0"/>
        <w:spacing w:line="276" w:lineRule="auto"/>
        <w:ind w:firstLine="567"/>
        <w:jc w:val="both"/>
        <w:rPr>
          <w:rFonts w:ascii="Times New Roman" w:eastAsia="Calibri" w:hAnsi="Times New Roman" w:cs="Times New Roman"/>
          <w:bCs/>
          <w:color w:val="1D1B11"/>
          <w:sz w:val="24"/>
          <w:szCs w:val="24"/>
          <w:lang w:eastAsia="ru-RU"/>
        </w:rPr>
      </w:pPr>
      <w:r w:rsidRPr="002B2905">
        <w:rPr>
          <w:rFonts w:ascii="Times New Roman" w:eastAsia="Calibri" w:hAnsi="Times New Roman" w:cs="Times New Roman"/>
          <w:bCs/>
          <w:color w:val="1D1B11"/>
          <w:sz w:val="24"/>
          <w:szCs w:val="24"/>
          <w:lang w:eastAsia="ru-RU"/>
        </w:rPr>
        <w:t>сопоставления по вкусовым сочетаниям пряностей и приправ к блюдам и гарнирам из овощей и грибов;</w:t>
      </w:r>
    </w:p>
    <w:p w:rsidR="00EF6DB5" w:rsidRPr="002B2905" w:rsidRDefault="00EF6DB5" w:rsidP="007E3D85">
      <w:pPr>
        <w:numPr>
          <w:ilvl w:val="0"/>
          <w:numId w:val="16"/>
        </w:numPr>
        <w:tabs>
          <w:tab w:val="left" w:pos="2977"/>
        </w:tabs>
        <w:autoSpaceDE w:val="0"/>
        <w:autoSpaceDN w:val="0"/>
        <w:adjustRightInd w:val="0"/>
        <w:spacing w:line="276" w:lineRule="auto"/>
        <w:ind w:firstLine="567"/>
        <w:jc w:val="both"/>
        <w:rPr>
          <w:rFonts w:ascii="Times New Roman" w:eastAsia="Calibri" w:hAnsi="Times New Roman" w:cs="Times New Roman"/>
          <w:bCs/>
          <w:color w:val="1D1B11"/>
          <w:sz w:val="24"/>
          <w:szCs w:val="24"/>
          <w:lang w:eastAsia="ru-RU"/>
        </w:rPr>
      </w:pPr>
      <w:r w:rsidRPr="002B2905">
        <w:rPr>
          <w:rFonts w:ascii="Times New Roman" w:eastAsia="Calibri" w:hAnsi="Times New Roman" w:cs="Times New Roman"/>
          <w:bCs/>
          <w:color w:val="1D1B11"/>
          <w:sz w:val="24"/>
          <w:szCs w:val="24"/>
          <w:lang w:eastAsia="ru-RU"/>
        </w:rPr>
        <w:t>приготовления блюд из овощей и грибов национальной и международной кухни;</w:t>
      </w:r>
    </w:p>
    <w:p w:rsidR="00EF6DB5" w:rsidRPr="002B2905" w:rsidRDefault="00EF6DB5" w:rsidP="007E3D85">
      <w:pPr>
        <w:numPr>
          <w:ilvl w:val="0"/>
          <w:numId w:val="16"/>
        </w:numPr>
        <w:tabs>
          <w:tab w:val="left" w:pos="2977"/>
        </w:tabs>
        <w:autoSpaceDE w:val="0"/>
        <w:autoSpaceDN w:val="0"/>
        <w:adjustRightInd w:val="0"/>
        <w:spacing w:line="276" w:lineRule="auto"/>
        <w:ind w:firstLine="567"/>
        <w:jc w:val="both"/>
        <w:rPr>
          <w:rFonts w:ascii="Times New Roman" w:eastAsia="Calibri" w:hAnsi="Times New Roman" w:cs="Times New Roman"/>
          <w:bCs/>
          <w:color w:val="1D1B11"/>
          <w:sz w:val="24"/>
          <w:szCs w:val="24"/>
          <w:lang w:eastAsia="ru-RU"/>
        </w:rPr>
      </w:pPr>
      <w:r w:rsidRPr="002B2905">
        <w:rPr>
          <w:rFonts w:ascii="Times New Roman" w:eastAsia="Calibri" w:hAnsi="Times New Roman" w:cs="Times New Roman"/>
          <w:color w:val="1D1B11"/>
          <w:sz w:val="24"/>
          <w:szCs w:val="24"/>
          <w:lang w:eastAsia="ru-RU"/>
        </w:rPr>
        <w:t>приготовления горячих  блюд из вегетарианской кухни</w:t>
      </w:r>
      <w:r w:rsidRPr="002B2905">
        <w:rPr>
          <w:rFonts w:ascii="Times New Roman" w:eastAsia="Calibri" w:hAnsi="Times New Roman" w:cs="Times New Roman"/>
          <w:bCs/>
          <w:color w:val="1D1B11"/>
          <w:sz w:val="24"/>
          <w:szCs w:val="24"/>
          <w:lang w:eastAsia="ru-RU"/>
        </w:rPr>
        <w:t>.</w:t>
      </w:r>
    </w:p>
    <w:p w:rsidR="00EF6DB5" w:rsidRPr="002B2905" w:rsidRDefault="00EF6DB5" w:rsidP="007E3D85">
      <w:pPr>
        <w:tabs>
          <w:tab w:val="left" w:pos="2977"/>
        </w:tabs>
        <w:spacing w:line="276" w:lineRule="auto"/>
        <w:ind w:left="360" w:firstLine="567"/>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уметь:</w:t>
      </w:r>
    </w:p>
    <w:p w:rsidR="00EF6DB5" w:rsidRPr="002B2905" w:rsidRDefault="00EF6DB5" w:rsidP="007E3D85">
      <w:pPr>
        <w:numPr>
          <w:ilvl w:val="0"/>
          <w:numId w:val="16"/>
        </w:numPr>
        <w:shd w:val="clear" w:color="auto" w:fill="FFFFFF"/>
        <w:tabs>
          <w:tab w:val="left" w:pos="2977"/>
        </w:tabs>
        <w:spacing w:line="276" w:lineRule="auto"/>
        <w:ind w:right="480" w:firstLine="567"/>
        <w:rPr>
          <w:rFonts w:ascii="Times New Roman" w:eastAsia="Calibri" w:hAnsi="Times New Roman" w:cs="Times New Roman"/>
          <w:color w:val="000000"/>
          <w:sz w:val="24"/>
          <w:szCs w:val="24"/>
          <w:lang w:eastAsia="ru-RU"/>
        </w:rPr>
      </w:pPr>
      <w:r w:rsidRPr="002B2905">
        <w:rPr>
          <w:rFonts w:ascii="Times New Roman" w:eastAsia="Calibri" w:hAnsi="Times New Roman" w:cs="Times New Roman"/>
          <w:color w:val="000000"/>
          <w:spacing w:val="-2"/>
          <w:sz w:val="24"/>
          <w:szCs w:val="24"/>
          <w:lang w:eastAsia="ru-RU"/>
        </w:rPr>
        <w:t xml:space="preserve"> проверять органолептическим способом </w:t>
      </w:r>
      <w:r w:rsidRPr="002B2905">
        <w:rPr>
          <w:rFonts w:ascii="Times New Roman" w:eastAsia="Calibri" w:hAnsi="Times New Roman" w:cs="Times New Roman"/>
          <w:color w:val="000000"/>
          <w:sz w:val="24"/>
          <w:szCs w:val="24"/>
          <w:lang w:eastAsia="ru-RU"/>
        </w:rPr>
        <w:t>годность  овощей и грибов;</w:t>
      </w:r>
    </w:p>
    <w:p w:rsidR="00EF6DB5" w:rsidRPr="002B2905" w:rsidRDefault="00EF6DB5" w:rsidP="007E3D85">
      <w:pPr>
        <w:numPr>
          <w:ilvl w:val="0"/>
          <w:numId w:val="16"/>
        </w:numPr>
        <w:shd w:val="clear" w:color="auto" w:fill="FFFFFF"/>
        <w:tabs>
          <w:tab w:val="left" w:pos="2977"/>
        </w:tabs>
        <w:spacing w:line="276" w:lineRule="auto"/>
        <w:ind w:right="480" w:firstLine="567"/>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000000"/>
          <w:sz w:val="24"/>
          <w:szCs w:val="24"/>
          <w:lang w:eastAsia="ru-RU"/>
        </w:rPr>
        <w:t xml:space="preserve"> выбирать производственный инвентарь и </w:t>
      </w:r>
      <w:r w:rsidRPr="002B2905">
        <w:rPr>
          <w:rFonts w:ascii="Times New Roman" w:eastAsia="Calibri" w:hAnsi="Times New Roman" w:cs="Times New Roman"/>
          <w:color w:val="000000"/>
          <w:spacing w:val="-2"/>
          <w:sz w:val="24"/>
          <w:szCs w:val="24"/>
          <w:lang w:eastAsia="ru-RU"/>
        </w:rPr>
        <w:t xml:space="preserve">оборудование для обработки и приготовления блюд </w:t>
      </w:r>
      <w:r w:rsidRPr="002B2905">
        <w:rPr>
          <w:rFonts w:ascii="Times New Roman" w:eastAsia="Calibri" w:hAnsi="Times New Roman" w:cs="Times New Roman"/>
          <w:color w:val="000000"/>
          <w:sz w:val="24"/>
          <w:szCs w:val="24"/>
          <w:lang w:eastAsia="ru-RU"/>
        </w:rPr>
        <w:t>из овощей и грибов;</w:t>
      </w:r>
      <w:r w:rsidRPr="002B2905">
        <w:rPr>
          <w:rFonts w:ascii="Times New Roman" w:eastAsia="Calibri" w:hAnsi="Times New Roman" w:cs="Times New Roman"/>
          <w:sz w:val="24"/>
          <w:szCs w:val="24"/>
          <w:lang w:eastAsia="ru-RU"/>
        </w:rPr>
        <w:t xml:space="preserve"> </w:t>
      </w:r>
    </w:p>
    <w:p w:rsidR="00EF6DB5" w:rsidRPr="002B2905" w:rsidRDefault="00EF6DB5" w:rsidP="007E3D85">
      <w:pPr>
        <w:numPr>
          <w:ilvl w:val="0"/>
          <w:numId w:val="16"/>
        </w:numPr>
        <w:shd w:val="clear" w:color="auto" w:fill="FFFFFF"/>
        <w:tabs>
          <w:tab w:val="left" w:pos="2977"/>
        </w:tabs>
        <w:spacing w:line="276" w:lineRule="auto"/>
        <w:ind w:right="480" w:firstLine="567"/>
        <w:rPr>
          <w:rFonts w:ascii="Times New Roman" w:eastAsia="Calibri" w:hAnsi="Times New Roman" w:cs="Times New Roman"/>
          <w:sz w:val="24"/>
          <w:szCs w:val="24"/>
          <w:lang w:eastAsia="ru-RU"/>
        </w:rPr>
      </w:pPr>
      <w:r w:rsidRPr="002B2905">
        <w:rPr>
          <w:rFonts w:ascii="Times New Roman" w:eastAsia="Calibri" w:hAnsi="Times New Roman" w:cs="Times New Roman"/>
          <w:color w:val="000000"/>
          <w:spacing w:val="-2"/>
          <w:sz w:val="24"/>
          <w:szCs w:val="24"/>
          <w:lang w:eastAsia="ru-RU"/>
        </w:rPr>
        <w:t>обрабатывать различными методами овощи и грибы;</w:t>
      </w:r>
      <w:r w:rsidRPr="002B2905">
        <w:rPr>
          <w:rFonts w:ascii="Times New Roman" w:eastAsia="Calibri" w:hAnsi="Times New Roman" w:cs="Times New Roman"/>
          <w:sz w:val="24"/>
          <w:szCs w:val="24"/>
          <w:lang w:eastAsia="ru-RU"/>
        </w:rPr>
        <w:t xml:space="preserve"> </w:t>
      </w:r>
    </w:p>
    <w:p w:rsidR="00EF6DB5" w:rsidRPr="002B2905" w:rsidRDefault="00EF6DB5" w:rsidP="007E3D85">
      <w:pPr>
        <w:numPr>
          <w:ilvl w:val="0"/>
          <w:numId w:val="16"/>
        </w:numPr>
        <w:shd w:val="clear" w:color="auto" w:fill="FFFFFF"/>
        <w:tabs>
          <w:tab w:val="left" w:pos="2977"/>
        </w:tabs>
        <w:spacing w:line="276" w:lineRule="auto"/>
        <w:ind w:right="480" w:firstLine="567"/>
        <w:rPr>
          <w:rFonts w:ascii="Times New Roman" w:eastAsia="Calibri" w:hAnsi="Times New Roman" w:cs="Times New Roman"/>
          <w:sz w:val="24"/>
          <w:szCs w:val="24"/>
          <w:lang w:eastAsia="ru-RU"/>
        </w:rPr>
      </w:pPr>
      <w:r w:rsidRPr="002B2905">
        <w:rPr>
          <w:rFonts w:ascii="Times New Roman" w:eastAsia="Calibri" w:hAnsi="Times New Roman" w:cs="Times New Roman"/>
          <w:color w:val="000000"/>
          <w:spacing w:val="-2"/>
          <w:sz w:val="24"/>
          <w:szCs w:val="24"/>
          <w:lang w:eastAsia="ru-RU"/>
        </w:rPr>
        <w:t xml:space="preserve">нарезать и формовать традиционные виды </w:t>
      </w:r>
      <w:r w:rsidRPr="002B2905">
        <w:rPr>
          <w:rFonts w:ascii="Times New Roman" w:eastAsia="Calibri" w:hAnsi="Times New Roman" w:cs="Times New Roman"/>
          <w:color w:val="000000"/>
          <w:sz w:val="24"/>
          <w:szCs w:val="24"/>
          <w:lang w:eastAsia="ru-RU"/>
        </w:rPr>
        <w:t>овощей и грибов;</w:t>
      </w:r>
      <w:r w:rsidRPr="002B2905">
        <w:rPr>
          <w:rFonts w:ascii="Times New Roman" w:eastAsia="Calibri" w:hAnsi="Times New Roman" w:cs="Times New Roman"/>
          <w:sz w:val="24"/>
          <w:szCs w:val="24"/>
          <w:lang w:eastAsia="ru-RU"/>
        </w:rPr>
        <w:t xml:space="preserve"> </w:t>
      </w:r>
    </w:p>
    <w:p w:rsidR="00EF6DB5" w:rsidRPr="002B2905" w:rsidRDefault="00EF6DB5" w:rsidP="007E3D85">
      <w:pPr>
        <w:numPr>
          <w:ilvl w:val="0"/>
          <w:numId w:val="16"/>
        </w:numPr>
        <w:shd w:val="clear" w:color="auto" w:fill="FFFFFF"/>
        <w:tabs>
          <w:tab w:val="left" w:pos="2977"/>
        </w:tabs>
        <w:spacing w:line="276" w:lineRule="auto"/>
        <w:ind w:right="480" w:firstLine="567"/>
        <w:rPr>
          <w:rFonts w:ascii="Times New Roman" w:eastAsia="Calibri" w:hAnsi="Times New Roman" w:cs="Times New Roman"/>
          <w:sz w:val="24"/>
          <w:szCs w:val="24"/>
          <w:lang w:eastAsia="ru-RU"/>
        </w:rPr>
      </w:pPr>
      <w:r w:rsidRPr="002B2905">
        <w:rPr>
          <w:rFonts w:ascii="Times New Roman" w:eastAsia="Calibri" w:hAnsi="Times New Roman" w:cs="Times New Roman"/>
          <w:color w:val="000000"/>
          <w:spacing w:val="-2"/>
          <w:sz w:val="24"/>
          <w:szCs w:val="24"/>
          <w:lang w:eastAsia="ru-RU"/>
        </w:rPr>
        <w:t>охлаждать и замораживать нарезанные овощи и грибы;</w:t>
      </w:r>
    </w:p>
    <w:p w:rsidR="00EF6DB5" w:rsidRPr="002B2905" w:rsidRDefault="00EF6DB5" w:rsidP="007E3D85">
      <w:pPr>
        <w:numPr>
          <w:ilvl w:val="0"/>
          <w:numId w:val="16"/>
        </w:numPr>
        <w:tabs>
          <w:tab w:val="left" w:pos="2977"/>
        </w:tabs>
        <w:autoSpaceDE w:val="0"/>
        <w:autoSpaceDN w:val="0"/>
        <w:adjustRightInd w:val="0"/>
        <w:spacing w:line="276" w:lineRule="auto"/>
        <w:ind w:firstLine="567"/>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1D1B11"/>
          <w:sz w:val="24"/>
          <w:szCs w:val="24"/>
          <w:lang w:eastAsia="ru-RU"/>
        </w:rPr>
        <w:t>-профессионально применять специи и травы при приготовлении блюд из овощей и грибов;</w:t>
      </w:r>
    </w:p>
    <w:p w:rsidR="00EF6DB5" w:rsidRPr="002B2905" w:rsidRDefault="00EF6DB5" w:rsidP="007E3D85">
      <w:pPr>
        <w:numPr>
          <w:ilvl w:val="0"/>
          <w:numId w:val="16"/>
        </w:numPr>
        <w:tabs>
          <w:tab w:val="left" w:pos="2977"/>
        </w:tabs>
        <w:autoSpaceDE w:val="0"/>
        <w:autoSpaceDN w:val="0"/>
        <w:adjustRightInd w:val="0"/>
        <w:spacing w:line="276" w:lineRule="auto"/>
        <w:ind w:firstLine="567"/>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1D1B11"/>
          <w:sz w:val="24"/>
          <w:szCs w:val="24"/>
          <w:lang w:eastAsia="ru-RU"/>
        </w:rPr>
        <w:t>обрабатывать, хранить пряности и приправы;</w:t>
      </w:r>
    </w:p>
    <w:p w:rsidR="00EF6DB5" w:rsidRPr="002B2905" w:rsidRDefault="00EF6DB5" w:rsidP="007E3D85">
      <w:pPr>
        <w:numPr>
          <w:ilvl w:val="0"/>
          <w:numId w:val="16"/>
        </w:numPr>
        <w:tabs>
          <w:tab w:val="left" w:pos="2977"/>
        </w:tabs>
        <w:spacing w:line="276" w:lineRule="auto"/>
        <w:ind w:firstLine="567"/>
        <w:jc w:val="both"/>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1D1B11"/>
          <w:sz w:val="24"/>
          <w:szCs w:val="24"/>
          <w:lang w:eastAsia="ru-RU"/>
        </w:rPr>
        <w:t xml:space="preserve">проверять органолептическим способом качество основных продуктов и дополнительных ингредиентов к ним; </w:t>
      </w:r>
    </w:p>
    <w:p w:rsidR="00EF6DB5" w:rsidRPr="002B2905" w:rsidRDefault="00EF6DB5" w:rsidP="007E3D85">
      <w:pPr>
        <w:numPr>
          <w:ilvl w:val="0"/>
          <w:numId w:val="16"/>
        </w:numPr>
        <w:tabs>
          <w:tab w:val="left" w:pos="2977"/>
        </w:tabs>
        <w:spacing w:line="276" w:lineRule="auto"/>
        <w:ind w:firstLine="567"/>
        <w:jc w:val="both"/>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1D1B11"/>
          <w:sz w:val="24"/>
          <w:szCs w:val="24"/>
          <w:lang w:eastAsia="ru-RU"/>
        </w:rPr>
        <w:t>определять их соответствие технологическим требованиям к горячим блюдам вегетарианской кухни;</w:t>
      </w:r>
    </w:p>
    <w:p w:rsidR="00EF6DB5" w:rsidRPr="002B2905" w:rsidRDefault="00EF6DB5" w:rsidP="007E3D85">
      <w:pPr>
        <w:numPr>
          <w:ilvl w:val="0"/>
          <w:numId w:val="16"/>
        </w:numPr>
        <w:tabs>
          <w:tab w:val="left" w:pos="2977"/>
        </w:tabs>
        <w:spacing w:line="276" w:lineRule="auto"/>
        <w:ind w:firstLine="567"/>
        <w:jc w:val="both"/>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1D1B11"/>
          <w:sz w:val="24"/>
          <w:szCs w:val="24"/>
          <w:lang w:eastAsia="ru-RU"/>
        </w:rPr>
        <w:t xml:space="preserve">выбирать производственный инвентарь и оборудование для приготовления горячего блюда вегетарианской кухни; </w:t>
      </w:r>
    </w:p>
    <w:p w:rsidR="00EF6DB5" w:rsidRPr="002B2905" w:rsidRDefault="00EF6DB5" w:rsidP="007E3D85">
      <w:pPr>
        <w:numPr>
          <w:ilvl w:val="0"/>
          <w:numId w:val="16"/>
        </w:numPr>
        <w:tabs>
          <w:tab w:val="left" w:pos="2977"/>
        </w:tabs>
        <w:spacing w:line="276" w:lineRule="auto"/>
        <w:ind w:firstLine="567"/>
        <w:jc w:val="both"/>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1D1B11"/>
          <w:sz w:val="24"/>
          <w:szCs w:val="24"/>
          <w:lang w:eastAsia="ru-RU"/>
        </w:rPr>
        <w:t>использовать различные технологии приготовления горячего блюда вегетарианской кухни;</w:t>
      </w:r>
    </w:p>
    <w:p w:rsidR="00EF6DB5" w:rsidRPr="002B2905" w:rsidRDefault="00EF6DB5" w:rsidP="007E3D85">
      <w:pPr>
        <w:numPr>
          <w:ilvl w:val="0"/>
          <w:numId w:val="16"/>
        </w:numPr>
        <w:tabs>
          <w:tab w:val="left" w:pos="2977"/>
        </w:tabs>
        <w:autoSpaceDE w:val="0"/>
        <w:autoSpaceDN w:val="0"/>
        <w:adjustRightInd w:val="0"/>
        <w:spacing w:line="276" w:lineRule="auto"/>
        <w:ind w:firstLine="567"/>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1D1B11"/>
          <w:sz w:val="24"/>
          <w:szCs w:val="24"/>
          <w:lang w:eastAsia="ru-RU"/>
        </w:rPr>
        <w:t>оценивать качество готовых изделий</w:t>
      </w:r>
    </w:p>
    <w:p w:rsidR="00EF6DB5" w:rsidRPr="002B2905" w:rsidRDefault="00EF6DB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60" w:firstLine="567"/>
        <w:jc w:val="both"/>
        <w:rPr>
          <w:rFonts w:ascii="Times New Roman" w:eastAsia="Calibri" w:hAnsi="Times New Roman" w:cs="Times New Roman"/>
          <w:b/>
          <w:sz w:val="24"/>
          <w:szCs w:val="24"/>
          <w:lang w:eastAsia="ru-RU"/>
        </w:rPr>
      </w:pPr>
      <w:r w:rsidRPr="002B2905">
        <w:rPr>
          <w:rFonts w:ascii="Times New Roman" w:eastAsia="Calibri" w:hAnsi="Times New Roman" w:cs="Times New Roman"/>
          <w:b/>
          <w:sz w:val="24"/>
          <w:szCs w:val="24"/>
          <w:lang w:eastAsia="ru-RU"/>
        </w:rPr>
        <w:t>знать:</w:t>
      </w:r>
    </w:p>
    <w:p w:rsidR="00EF6DB5" w:rsidRPr="002B2905" w:rsidRDefault="00EF6DB5" w:rsidP="007E3D85">
      <w:pPr>
        <w:numPr>
          <w:ilvl w:val="0"/>
          <w:numId w:val="16"/>
        </w:numPr>
        <w:shd w:val="clear" w:color="auto" w:fill="FFFFFF"/>
        <w:tabs>
          <w:tab w:val="left" w:pos="2977"/>
        </w:tabs>
        <w:spacing w:line="276" w:lineRule="auto"/>
        <w:ind w:firstLine="567"/>
        <w:jc w:val="both"/>
        <w:rPr>
          <w:rFonts w:ascii="Times New Roman" w:eastAsia="Calibri" w:hAnsi="Times New Roman" w:cs="Times New Roman"/>
          <w:color w:val="000000"/>
          <w:spacing w:val="-1"/>
          <w:sz w:val="24"/>
          <w:szCs w:val="24"/>
          <w:lang w:eastAsia="ru-RU"/>
        </w:rPr>
      </w:pPr>
      <w:r w:rsidRPr="002B2905">
        <w:rPr>
          <w:rFonts w:ascii="Times New Roman" w:eastAsia="Calibri" w:hAnsi="Times New Roman" w:cs="Times New Roman"/>
          <w:color w:val="000000"/>
          <w:sz w:val="24"/>
          <w:szCs w:val="24"/>
          <w:lang w:eastAsia="ru-RU"/>
        </w:rPr>
        <w:t xml:space="preserve">ассортимент, товароведную характеристику и </w:t>
      </w:r>
      <w:r w:rsidRPr="002B2905">
        <w:rPr>
          <w:rFonts w:ascii="Times New Roman" w:eastAsia="Calibri" w:hAnsi="Times New Roman" w:cs="Times New Roman"/>
          <w:color w:val="000000"/>
          <w:spacing w:val="-2"/>
          <w:sz w:val="24"/>
          <w:szCs w:val="24"/>
          <w:lang w:eastAsia="ru-RU"/>
        </w:rPr>
        <w:t xml:space="preserve">требования к качеству различных видов овощей и </w:t>
      </w:r>
      <w:r w:rsidRPr="002B2905">
        <w:rPr>
          <w:rFonts w:ascii="Times New Roman" w:eastAsia="Calibri" w:hAnsi="Times New Roman" w:cs="Times New Roman"/>
          <w:color w:val="000000"/>
          <w:spacing w:val="-1"/>
          <w:sz w:val="24"/>
          <w:szCs w:val="24"/>
          <w:lang w:eastAsia="ru-RU"/>
        </w:rPr>
        <w:t xml:space="preserve">грибов; </w:t>
      </w:r>
    </w:p>
    <w:p w:rsidR="00EF6DB5" w:rsidRPr="002B2905" w:rsidRDefault="00EF6DB5" w:rsidP="007E3D85">
      <w:pPr>
        <w:numPr>
          <w:ilvl w:val="0"/>
          <w:numId w:val="16"/>
        </w:numPr>
        <w:shd w:val="clear" w:color="auto" w:fill="FFFFFF"/>
        <w:tabs>
          <w:tab w:val="left" w:pos="2977"/>
        </w:tabs>
        <w:spacing w:line="276" w:lineRule="auto"/>
        <w:ind w:firstLine="567"/>
        <w:jc w:val="both"/>
        <w:rPr>
          <w:rFonts w:ascii="Times New Roman" w:eastAsia="Calibri" w:hAnsi="Times New Roman" w:cs="Times New Roman"/>
          <w:color w:val="000000"/>
          <w:sz w:val="24"/>
          <w:szCs w:val="24"/>
          <w:lang w:eastAsia="ru-RU"/>
        </w:rPr>
      </w:pPr>
      <w:r w:rsidRPr="002B2905">
        <w:rPr>
          <w:rFonts w:ascii="Times New Roman" w:eastAsia="Calibri" w:hAnsi="Times New Roman" w:cs="Times New Roman"/>
          <w:color w:val="000000"/>
          <w:spacing w:val="-2"/>
          <w:sz w:val="24"/>
          <w:szCs w:val="24"/>
          <w:lang w:eastAsia="ru-RU"/>
        </w:rPr>
        <w:t xml:space="preserve">характеристику основных видов пряностей, приправ, пищевых добавок, применяемых при </w:t>
      </w:r>
      <w:r w:rsidRPr="002B2905">
        <w:rPr>
          <w:rFonts w:ascii="Times New Roman" w:eastAsia="Calibri" w:hAnsi="Times New Roman" w:cs="Times New Roman"/>
          <w:color w:val="000000"/>
          <w:sz w:val="24"/>
          <w:szCs w:val="24"/>
          <w:lang w:eastAsia="ru-RU"/>
        </w:rPr>
        <w:t xml:space="preserve"> приготовлении  блюд из овощей и грибов;</w:t>
      </w:r>
    </w:p>
    <w:p w:rsidR="00EF6DB5" w:rsidRPr="002B2905" w:rsidRDefault="00EF6DB5" w:rsidP="007E3D85">
      <w:pPr>
        <w:numPr>
          <w:ilvl w:val="0"/>
          <w:numId w:val="16"/>
        </w:numPr>
        <w:shd w:val="clear" w:color="auto" w:fill="FFFFFF"/>
        <w:tabs>
          <w:tab w:val="left" w:pos="2977"/>
        </w:tabs>
        <w:spacing w:line="276" w:lineRule="auto"/>
        <w:ind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lastRenderedPageBreak/>
        <w:t xml:space="preserve">технику обработки овощей, грибов, пряностей; </w:t>
      </w:r>
    </w:p>
    <w:p w:rsidR="00EF6DB5" w:rsidRPr="002B2905" w:rsidRDefault="00EF6DB5" w:rsidP="007E3D85">
      <w:pPr>
        <w:numPr>
          <w:ilvl w:val="0"/>
          <w:numId w:val="16"/>
        </w:numPr>
        <w:shd w:val="clear" w:color="auto" w:fill="FFFFFF"/>
        <w:tabs>
          <w:tab w:val="left" w:pos="2977"/>
        </w:tabs>
        <w:spacing w:line="276" w:lineRule="auto"/>
        <w:ind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 xml:space="preserve">способы минимизации отходов при нарезке и обработке овощей и грибов; </w:t>
      </w:r>
    </w:p>
    <w:p w:rsidR="00EF6DB5" w:rsidRPr="002B2905" w:rsidRDefault="00EF6DB5" w:rsidP="007E3D85">
      <w:pPr>
        <w:numPr>
          <w:ilvl w:val="0"/>
          <w:numId w:val="16"/>
        </w:numPr>
        <w:shd w:val="clear" w:color="auto" w:fill="FFFFFF"/>
        <w:tabs>
          <w:tab w:val="left" w:pos="2977"/>
        </w:tabs>
        <w:spacing w:line="276" w:lineRule="auto"/>
        <w:ind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температурный режим и правила приготовления простых блюд и гарниров из овощей и грибов;</w:t>
      </w:r>
    </w:p>
    <w:p w:rsidR="00EF6DB5" w:rsidRPr="002B2905" w:rsidRDefault="00EF6DB5" w:rsidP="007E3D85">
      <w:pPr>
        <w:numPr>
          <w:ilvl w:val="0"/>
          <w:numId w:val="16"/>
        </w:numPr>
        <w:shd w:val="clear" w:color="auto" w:fill="FFFFFF"/>
        <w:tabs>
          <w:tab w:val="left" w:pos="2977"/>
        </w:tabs>
        <w:spacing w:line="276" w:lineRule="auto"/>
        <w:ind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правила проведения бракеража;</w:t>
      </w:r>
    </w:p>
    <w:p w:rsidR="00EF6DB5" w:rsidRPr="002B2905" w:rsidRDefault="00EF6DB5" w:rsidP="007E3D85">
      <w:pPr>
        <w:numPr>
          <w:ilvl w:val="0"/>
          <w:numId w:val="16"/>
        </w:numPr>
        <w:shd w:val="clear" w:color="auto" w:fill="FFFFFF"/>
        <w:tabs>
          <w:tab w:val="left" w:pos="2977"/>
        </w:tabs>
        <w:spacing w:line="276" w:lineRule="auto"/>
        <w:ind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способы сервировки и варианты оформления и подачи простых блюд и гарниров, температуру подачи;</w:t>
      </w:r>
    </w:p>
    <w:p w:rsidR="00EF6DB5" w:rsidRPr="002B2905" w:rsidRDefault="00EF6DB5" w:rsidP="007E3D85">
      <w:pPr>
        <w:numPr>
          <w:ilvl w:val="0"/>
          <w:numId w:val="16"/>
        </w:numPr>
        <w:shd w:val="clear" w:color="auto" w:fill="FFFFFF"/>
        <w:tabs>
          <w:tab w:val="left" w:pos="2977"/>
        </w:tabs>
        <w:spacing w:line="276" w:lineRule="auto"/>
        <w:ind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 xml:space="preserve">правила хранения овощей и грибов; </w:t>
      </w:r>
    </w:p>
    <w:p w:rsidR="00EF6DB5" w:rsidRPr="002B2905" w:rsidRDefault="00EF6DB5" w:rsidP="007E3D85">
      <w:pPr>
        <w:numPr>
          <w:ilvl w:val="0"/>
          <w:numId w:val="16"/>
        </w:numPr>
        <w:shd w:val="clear" w:color="auto" w:fill="FFFFFF"/>
        <w:tabs>
          <w:tab w:val="left" w:pos="2977"/>
        </w:tabs>
        <w:spacing w:line="276" w:lineRule="auto"/>
        <w:ind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 xml:space="preserve">виды технологического оборудования и производственного инвентаря, используемых при обработке овощей, грибов, пряностей; </w:t>
      </w:r>
    </w:p>
    <w:p w:rsidR="00EF6DB5" w:rsidRPr="002B2905" w:rsidRDefault="00EF6DB5" w:rsidP="007E3D85">
      <w:pPr>
        <w:numPr>
          <w:ilvl w:val="0"/>
          <w:numId w:val="16"/>
        </w:numPr>
        <w:shd w:val="clear" w:color="auto" w:fill="FFFFFF"/>
        <w:tabs>
          <w:tab w:val="left" w:pos="2977"/>
        </w:tabs>
        <w:spacing w:line="276" w:lineRule="auto"/>
        <w:ind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правила из безопасного использования;</w:t>
      </w:r>
    </w:p>
    <w:p w:rsidR="00EF6DB5" w:rsidRPr="002B2905" w:rsidRDefault="00EF6DB5" w:rsidP="007E3D85">
      <w:pPr>
        <w:numPr>
          <w:ilvl w:val="0"/>
          <w:numId w:val="16"/>
        </w:numPr>
        <w:shd w:val="clear" w:color="auto" w:fill="FFFFFF"/>
        <w:tabs>
          <w:tab w:val="left" w:pos="2977"/>
        </w:tabs>
        <w:spacing w:line="276" w:lineRule="auto"/>
        <w:ind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color w:val="1D1B11"/>
          <w:sz w:val="24"/>
          <w:szCs w:val="24"/>
          <w:lang w:eastAsia="ru-RU"/>
        </w:rPr>
        <w:t>обрабатывать, хранить пряности и приправы;</w:t>
      </w:r>
    </w:p>
    <w:p w:rsidR="00EF6DB5" w:rsidRPr="002B2905" w:rsidRDefault="00EF6DB5" w:rsidP="007E3D85">
      <w:pPr>
        <w:numPr>
          <w:ilvl w:val="0"/>
          <w:numId w:val="16"/>
        </w:numPr>
        <w:tabs>
          <w:tab w:val="left" w:pos="2977"/>
        </w:tabs>
        <w:autoSpaceDE w:val="0"/>
        <w:autoSpaceDN w:val="0"/>
        <w:adjustRightInd w:val="0"/>
        <w:spacing w:line="276" w:lineRule="auto"/>
        <w:ind w:right="27" w:firstLine="567"/>
        <w:jc w:val="both"/>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1D1B11"/>
          <w:sz w:val="24"/>
          <w:szCs w:val="24"/>
          <w:lang w:eastAsia="ru-RU"/>
        </w:rPr>
        <w:t>знать об изменениях размеров продукта в ходе приготовления;</w:t>
      </w:r>
    </w:p>
    <w:p w:rsidR="00EF6DB5" w:rsidRPr="002B2905" w:rsidRDefault="00EF6DB5" w:rsidP="007E3D85">
      <w:pPr>
        <w:numPr>
          <w:ilvl w:val="0"/>
          <w:numId w:val="16"/>
        </w:numPr>
        <w:tabs>
          <w:tab w:val="left" w:pos="2977"/>
        </w:tabs>
        <w:autoSpaceDE w:val="0"/>
        <w:autoSpaceDN w:val="0"/>
        <w:adjustRightInd w:val="0"/>
        <w:spacing w:line="276" w:lineRule="auto"/>
        <w:ind w:right="27" w:firstLine="567"/>
        <w:jc w:val="both"/>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1D1B11"/>
          <w:sz w:val="24"/>
          <w:szCs w:val="24"/>
          <w:lang w:eastAsia="ru-RU"/>
        </w:rPr>
        <w:t>время приготовления блюд;</w:t>
      </w:r>
    </w:p>
    <w:p w:rsidR="00EF6DB5" w:rsidRPr="002B2905" w:rsidRDefault="00EF6DB5" w:rsidP="007E3D85">
      <w:pPr>
        <w:numPr>
          <w:ilvl w:val="0"/>
          <w:numId w:val="16"/>
        </w:num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7" w:firstLine="567"/>
        <w:jc w:val="both"/>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1D1B11"/>
          <w:sz w:val="24"/>
          <w:szCs w:val="24"/>
          <w:lang w:eastAsia="ru-RU"/>
        </w:rPr>
        <w:t>способы сервировки и варианты оформления и подачи блюд и гарниров национальной и международной кухни, температуру подачи;</w:t>
      </w:r>
    </w:p>
    <w:p w:rsidR="00EF6DB5" w:rsidRPr="002B2905" w:rsidRDefault="00EF6DB5" w:rsidP="007E3D85">
      <w:pPr>
        <w:numPr>
          <w:ilvl w:val="0"/>
          <w:numId w:val="16"/>
        </w:numPr>
        <w:tabs>
          <w:tab w:val="left" w:pos="2977"/>
        </w:tabs>
        <w:spacing w:line="276" w:lineRule="auto"/>
        <w:ind w:firstLine="567"/>
        <w:jc w:val="both"/>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1D1B11"/>
          <w:sz w:val="24"/>
          <w:szCs w:val="24"/>
          <w:lang w:eastAsia="ru-RU"/>
        </w:rPr>
        <w:t xml:space="preserve">классификацию, пищевую ценность, требования к качеству горячего блюда вегетарианской кухни; </w:t>
      </w:r>
    </w:p>
    <w:p w:rsidR="00EF6DB5" w:rsidRPr="002B2905" w:rsidRDefault="00EF6DB5" w:rsidP="007E3D85">
      <w:pPr>
        <w:numPr>
          <w:ilvl w:val="0"/>
          <w:numId w:val="16"/>
        </w:numPr>
        <w:tabs>
          <w:tab w:val="left" w:pos="2977"/>
        </w:tabs>
        <w:spacing w:line="276" w:lineRule="auto"/>
        <w:ind w:firstLine="567"/>
        <w:jc w:val="both"/>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1D1B11"/>
          <w:sz w:val="24"/>
          <w:szCs w:val="24"/>
          <w:lang w:eastAsia="ru-RU"/>
        </w:rPr>
        <w:t xml:space="preserve">правила выбора основных продуктов и дополнительных ингредиентов к ним при приготовлении горячего блюда вегетарианской кухни; </w:t>
      </w:r>
    </w:p>
    <w:p w:rsidR="00EF6DB5" w:rsidRPr="002B2905" w:rsidRDefault="00EF6DB5" w:rsidP="007E3D85">
      <w:pPr>
        <w:numPr>
          <w:ilvl w:val="0"/>
          <w:numId w:val="16"/>
        </w:numPr>
        <w:tabs>
          <w:tab w:val="left" w:pos="2977"/>
        </w:tabs>
        <w:spacing w:line="276" w:lineRule="auto"/>
        <w:ind w:firstLine="567"/>
        <w:jc w:val="both"/>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1D1B11"/>
          <w:sz w:val="24"/>
          <w:szCs w:val="24"/>
          <w:lang w:eastAsia="ru-RU"/>
        </w:rPr>
        <w:t xml:space="preserve">правила безопасного использования и последовательность выполнения технологических операций при приготовлении горячего блюда вегетарианской кухни; </w:t>
      </w:r>
    </w:p>
    <w:p w:rsidR="00EF6DB5" w:rsidRPr="002B2905" w:rsidRDefault="00EF6DB5" w:rsidP="007E3D85">
      <w:pPr>
        <w:numPr>
          <w:ilvl w:val="0"/>
          <w:numId w:val="16"/>
        </w:numPr>
        <w:tabs>
          <w:tab w:val="left" w:pos="2977"/>
        </w:tabs>
        <w:spacing w:line="276" w:lineRule="auto"/>
        <w:ind w:firstLine="567"/>
        <w:jc w:val="both"/>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1D1B11"/>
          <w:sz w:val="24"/>
          <w:szCs w:val="24"/>
          <w:lang w:eastAsia="ru-RU"/>
        </w:rPr>
        <w:t>температурный режим и правила приготовления горячего блюда вегетарианской кухни;</w:t>
      </w:r>
    </w:p>
    <w:p w:rsidR="00EF6DB5" w:rsidRPr="002B2905" w:rsidRDefault="00EF6DB5" w:rsidP="007E3D85">
      <w:pPr>
        <w:numPr>
          <w:ilvl w:val="0"/>
          <w:numId w:val="16"/>
        </w:numPr>
        <w:tabs>
          <w:tab w:val="left" w:pos="2977"/>
        </w:tabs>
        <w:spacing w:line="276" w:lineRule="auto"/>
        <w:ind w:firstLine="567"/>
        <w:jc w:val="both"/>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1D1B11"/>
          <w:sz w:val="24"/>
          <w:szCs w:val="24"/>
          <w:lang w:eastAsia="ru-RU"/>
        </w:rPr>
        <w:t xml:space="preserve">правила проведения бракеража; </w:t>
      </w:r>
    </w:p>
    <w:p w:rsidR="00EF6DB5" w:rsidRPr="002B2905" w:rsidRDefault="00EF6DB5" w:rsidP="007E3D85">
      <w:pPr>
        <w:numPr>
          <w:ilvl w:val="0"/>
          <w:numId w:val="16"/>
        </w:numPr>
        <w:tabs>
          <w:tab w:val="left" w:pos="2977"/>
        </w:tabs>
        <w:spacing w:line="276" w:lineRule="auto"/>
        <w:ind w:firstLine="567"/>
        <w:jc w:val="both"/>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1D1B11"/>
          <w:sz w:val="24"/>
          <w:szCs w:val="24"/>
          <w:lang w:eastAsia="ru-RU"/>
        </w:rPr>
        <w:t xml:space="preserve">способы сервировки и варианты оформления, температуру подачи; </w:t>
      </w:r>
    </w:p>
    <w:p w:rsidR="00EF6DB5" w:rsidRPr="002B2905" w:rsidRDefault="00EF6DB5" w:rsidP="007E3D85">
      <w:pPr>
        <w:numPr>
          <w:ilvl w:val="0"/>
          <w:numId w:val="16"/>
        </w:numPr>
        <w:tabs>
          <w:tab w:val="left" w:pos="2977"/>
        </w:tabs>
        <w:spacing w:line="276" w:lineRule="auto"/>
        <w:ind w:firstLine="567"/>
        <w:jc w:val="both"/>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1D1B11"/>
          <w:sz w:val="24"/>
          <w:szCs w:val="24"/>
          <w:lang w:eastAsia="ru-RU"/>
        </w:rPr>
        <w:t xml:space="preserve">правила хранения и требования к качеству готовых блюд; </w:t>
      </w:r>
    </w:p>
    <w:p w:rsidR="007E3D85" w:rsidRPr="007E3D85" w:rsidRDefault="00EF6DB5" w:rsidP="007E3D85">
      <w:pPr>
        <w:numPr>
          <w:ilvl w:val="0"/>
          <w:numId w:val="16"/>
        </w:numPr>
        <w:tabs>
          <w:tab w:val="left" w:pos="2977"/>
        </w:tabs>
        <w:spacing w:line="276" w:lineRule="auto"/>
        <w:ind w:firstLine="567"/>
        <w:jc w:val="both"/>
        <w:rPr>
          <w:rFonts w:ascii="Times New Roman" w:eastAsia="Calibri" w:hAnsi="Times New Roman" w:cs="Times New Roman"/>
          <w:b/>
          <w:color w:val="1D1B11"/>
          <w:sz w:val="24"/>
          <w:szCs w:val="24"/>
          <w:lang w:eastAsia="ru-RU"/>
        </w:rPr>
      </w:pPr>
      <w:r w:rsidRPr="002B2905">
        <w:rPr>
          <w:rFonts w:ascii="Times New Roman" w:eastAsia="Calibri" w:hAnsi="Times New Roman" w:cs="Times New Roman"/>
          <w:color w:val="1D1B11"/>
          <w:sz w:val="24"/>
          <w:szCs w:val="24"/>
          <w:lang w:eastAsia="ru-RU"/>
        </w:rPr>
        <w:t>виды необходимого технологического оборудования</w:t>
      </w:r>
      <w:r w:rsidR="007E3D85">
        <w:rPr>
          <w:rFonts w:ascii="Times New Roman" w:eastAsia="Calibri" w:hAnsi="Times New Roman" w:cs="Times New Roman"/>
          <w:color w:val="1D1B11"/>
          <w:sz w:val="24"/>
          <w:szCs w:val="24"/>
          <w:lang w:eastAsia="ru-RU"/>
        </w:rPr>
        <w:t xml:space="preserve"> и производственного инвентаря,</w:t>
      </w:r>
    </w:p>
    <w:p w:rsidR="00EF6DB5" w:rsidRPr="002B2905" w:rsidRDefault="00EF6DB5" w:rsidP="007E3D85">
      <w:pPr>
        <w:tabs>
          <w:tab w:val="left" w:pos="2977"/>
        </w:tabs>
        <w:spacing w:line="276" w:lineRule="auto"/>
        <w:ind w:left="720" w:firstLine="567"/>
        <w:rPr>
          <w:rFonts w:ascii="Times New Roman" w:eastAsia="Times New Roman" w:hAnsi="Times New Roman" w:cs="Times New Roman"/>
          <w:b/>
          <w:sz w:val="24"/>
          <w:szCs w:val="24"/>
          <w:lang w:eastAsia="ru-RU"/>
        </w:rPr>
      </w:pPr>
      <w:r w:rsidRPr="002B2905">
        <w:rPr>
          <w:rFonts w:ascii="Times New Roman" w:eastAsia="Calibri" w:hAnsi="Times New Roman" w:cs="Times New Roman"/>
          <w:color w:val="1D1B11"/>
          <w:sz w:val="24"/>
          <w:szCs w:val="24"/>
          <w:lang w:eastAsia="ru-RU"/>
        </w:rPr>
        <w:t>правила их безопасного использования</w:t>
      </w:r>
      <w:r w:rsidR="007E3D85">
        <w:rPr>
          <w:rFonts w:ascii="Times New Roman" w:eastAsia="Calibri" w:hAnsi="Times New Roman" w:cs="Times New Roman"/>
          <w:color w:val="1D1B11"/>
          <w:sz w:val="24"/>
          <w:szCs w:val="24"/>
          <w:lang w:eastAsia="ru-RU"/>
        </w:rPr>
        <w:t>.</w:t>
      </w:r>
    </w:p>
    <w:p w:rsidR="00EF6DB5" w:rsidRPr="002B2905" w:rsidRDefault="00EF6DB5" w:rsidP="007E3D85">
      <w:pPr>
        <w:tabs>
          <w:tab w:val="left" w:pos="1660"/>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lang w:eastAsia="ru-RU"/>
        </w:rPr>
        <w:t xml:space="preserve">Рекомендуемое количество часов на освоение программы учебной практики: </w:t>
      </w:r>
      <w:r w:rsidRPr="002B2905">
        <w:rPr>
          <w:rFonts w:ascii="Times New Roman" w:eastAsia="Times New Roman" w:hAnsi="Times New Roman" w:cs="Times New Roman"/>
          <w:sz w:val="24"/>
          <w:szCs w:val="24"/>
          <w:lang w:eastAsia="ru-RU"/>
        </w:rPr>
        <w:t>УП</w:t>
      </w:r>
      <w:r w:rsidRPr="002B2905">
        <w:rPr>
          <w:rFonts w:ascii="Times New Roman" w:eastAsia="Times New Roman" w:hAnsi="Times New Roman" w:cs="Times New Roman"/>
          <w:b/>
          <w:sz w:val="24"/>
          <w:szCs w:val="24"/>
          <w:lang w:eastAsia="ru-RU"/>
        </w:rPr>
        <w:t xml:space="preserve"> </w:t>
      </w:r>
      <w:r w:rsidRPr="002B2905">
        <w:rPr>
          <w:rFonts w:ascii="Times New Roman" w:eastAsia="Times New Roman" w:hAnsi="Times New Roman" w:cs="Times New Roman"/>
          <w:sz w:val="24"/>
          <w:szCs w:val="24"/>
          <w:lang w:eastAsia="ru-RU"/>
        </w:rPr>
        <w:t>01.01  «Приготовление блюд из овощей и грибов»</w:t>
      </w:r>
      <w:r w:rsidRPr="002B2905">
        <w:rPr>
          <w:rFonts w:ascii="Times New Roman" w:eastAsia="Times New Roman" w:hAnsi="Times New Roman" w:cs="Times New Roman"/>
          <w:b/>
          <w:sz w:val="24"/>
          <w:szCs w:val="24"/>
          <w:lang w:eastAsia="ru-RU"/>
        </w:rPr>
        <w:t xml:space="preserve"> </w:t>
      </w:r>
      <w:r w:rsidRPr="002B2905">
        <w:rPr>
          <w:rFonts w:ascii="Times New Roman" w:eastAsia="Times New Roman" w:hAnsi="Times New Roman" w:cs="Times New Roman"/>
          <w:sz w:val="24"/>
          <w:szCs w:val="24"/>
          <w:lang w:eastAsia="ru-RU"/>
        </w:rPr>
        <w:t xml:space="preserve"> 72 часа.</w:t>
      </w:r>
    </w:p>
    <w:p w:rsidR="00EF6DB5" w:rsidRPr="002B2905" w:rsidRDefault="00EF6DB5" w:rsidP="007E3D85">
      <w:pPr>
        <w:tabs>
          <w:tab w:val="left" w:pos="1660"/>
          <w:tab w:val="left" w:pos="2977"/>
        </w:tabs>
        <w:spacing w:line="276" w:lineRule="auto"/>
        <w:ind w:firstLine="567"/>
        <w:rPr>
          <w:rFonts w:ascii="Times New Roman" w:eastAsia="Times New Roman" w:hAnsi="Times New Roman" w:cs="Times New Roman"/>
          <w:sz w:val="24"/>
          <w:szCs w:val="24"/>
          <w:lang w:eastAsia="ru-RU"/>
        </w:rPr>
      </w:pPr>
    </w:p>
    <w:p w:rsidR="007E3D85" w:rsidRDefault="007E3D8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eastAsia="Times New Roman" w:hAnsi="Times New Roman" w:cs="Times New Roman"/>
          <w:sz w:val="24"/>
          <w:szCs w:val="24"/>
          <w:lang w:eastAsia="ru-RU"/>
        </w:rPr>
      </w:pPr>
    </w:p>
    <w:p w:rsidR="007E3D85" w:rsidRDefault="007E3D8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eastAsia="Times New Roman" w:hAnsi="Times New Roman" w:cs="Times New Roman"/>
          <w:sz w:val="24"/>
          <w:szCs w:val="24"/>
          <w:lang w:eastAsia="ru-RU"/>
        </w:rPr>
      </w:pPr>
    </w:p>
    <w:p w:rsidR="001F4219" w:rsidRPr="002B2905" w:rsidRDefault="00B044BE"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ПП </w:t>
      </w:r>
      <w:r w:rsidR="00EF6DB5" w:rsidRPr="002B2905">
        <w:rPr>
          <w:rFonts w:ascii="Times New Roman" w:eastAsia="Times New Roman" w:hAnsi="Times New Roman" w:cs="Times New Roman"/>
          <w:sz w:val="24"/>
          <w:szCs w:val="24"/>
          <w:lang w:eastAsia="ru-RU"/>
        </w:rPr>
        <w:t>01.01 ПРОИЗВОДСТВЕННАЯ ПРАКТИКА</w:t>
      </w:r>
    </w:p>
    <w:p w:rsidR="00EF6DB5" w:rsidRPr="002B2905" w:rsidRDefault="00EF6DB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eastAsia="Times New Roman" w:hAnsi="Times New Roman" w:cs="Times New Roman"/>
          <w:sz w:val="24"/>
          <w:szCs w:val="24"/>
          <w:lang w:eastAsia="ru-RU"/>
        </w:rPr>
      </w:pPr>
    </w:p>
    <w:p w:rsidR="00EF6DB5" w:rsidRPr="002B2905" w:rsidRDefault="00EF6DB5" w:rsidP="007E3D85">
      <w:pPr>
        <w:tabs>
          <w:tab w:val="left" w:pos="2977"/>
        </w:tabs>
        <w:spacing w:line="276" w:lineRule="auto"/>
        <w:ind w:firstLine="567"/>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 xml:space="preserve"> Область применения программы</w:t>
      </w:r>
    </w:p>
    <w:p w:rsidR="00EF6DB5" w:rsidRPr="002B2905" w:rsidRDefault="00EF6DB5" w:rsidP="007E3D85">
      <w:pPr>
        <w:tabs>
          <w:tab w:val="left" w:pos="2977"/>
        </w:tabs>
        <w:spacing w:line="276" w:lineRule="auto"/>
        <w:ind w:firstLine="567"/>
        <w:rPr>
          <w:rFonts w:ascii="Times New Roman" w:eastAsia="Times New Roman" w:hAnsi="Times New Roman" w:cs="Times New Roman"/>
          <w:sz w:val="24"/>
          <w:szCs w:val="24"/>
          <w:lang w:eastAsia="ru-RU"/>
        </w:rPr>
      </w:pPr>
    </w:p>
    <w:p w:rsidR="00EF6DB5" w:rsidRPr="002B2905" w:rsidRDefault="00EF6DB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   Рабочая программа</w:t>
      </w:r>
      <w:r w:rsidRPr="002B2905">
        <w:rPr>
          <w:rFonts w:ascii="Times New Roman" w:eastAsia="Times New Roman" w:hAnsi="Times New Roman" w:cs="Times New Roman"/>
          <w:sz w:val="24"/>
          <w:szCs w:val="24"/>
          <w:lang w:val="tt-RU" w:eastAsia="ru-RU"/>
        </w:rPr>
        <w:t xml:space="preserve"> производственной </w:t>
      </w:r>
      <w:r w:rsidRPr="002B2905">
        <w:rPr>
          <w:rFonts w:ascii="Times New Roman" w:eastAsia="Times New Roman" w:hAnsi="Times New Roman" w:cs="Times New Roman"/>
          <w:sz w:val="24"/>
          <w:szCs w:val="24"/>
          <w:lang w:eastAsia="ru-RU"/>
        </w:rPr>
        <w:t xml:space="preserve"> практики является частью основной профессиональной образовательной программы в соответствии с ФГОС СПО по профессии </w:t>
      </w:r>
      <w:r w:rsidRPr="002B2905">
        <w:rPr>
          <w:rFonts w:ascii="Times New Roman" w:eastAsia="Times New Roman" w:hAnsi="Times New Roman" w:cs="Times New Roman"/>
          <w:sz w:val="24"/>
          <w:szCs w:val="24"/>
          <w:u w:val="single"/>
          <w:lang w:eastAsia="ru-RU"/>
        </w:rPr>
        <w:t>19.01.17</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sz w:val="24"/>
          <w:szCs w:val="24"/>
          <w:u w:val="single"/>
          <w:lang w:eastAsia="ru-RU"/>
        </w:rPr>
        <w:t>Повар,</w:t>
      </w:r>
      <w:r w:rsidRPr="002B2905">
        <w:rPr>
          <w:rFonts w:ascii="Times New Roman" w:eastAsia="Times New Roman" w:hAnsi="Times New Roman" w:cs="Times New Roman"/>
          <w:sz w:val="24"/>
          <w:szCs w:val="24"/>
          <w:u w:val="single"/>
          <w:lang w:val="tt-RU" w:eastAsia="ru-RU"/>
        </w:rPr>
        <w:t xml:space="preserve"> </w:t>
      </w:r>
      <w:r w:rsidRPr="002B2905">
        <w:rPr>
          <w:rFonts w:ascii="Times New Roman" w:eastAsia="Times New Roman" w:hAnsi="Times New Roman" w:cs="Times New Roman"/>
          <w:sz w:val="24"/>
          <w:szCs w:val="24"/>
          <w:u w:val="single"/>
          <w:lang w:eastAsia="ru-RU"/>
        </w:rPr>
        <w:t>кондитер</w:t>
      </w:r>
      <w:r w:rsidRPr="002B2905">
        <w:rPr>
          <w:rFonts w:ascii="Times New Roman" w:eastAsia="Times New Roman" w:hAnsi="Times New Roman" w:cs="Times New Roman"/>
          <w:sz w:val="24"/>
          <w:szCs w:val="24"/>
          <w:lang w:eastAsia="ru-RU"/>
        </w:rPr>
        <w:t xml:space="preserve"> в части освоения основного вида профессиональной деятельности (ВПД): </w:t>
      </w:r>
      <w:r w:rsidRPr="002B2905">
        <w:rPr>
          <w:rFonts w:ascii="Times New Roman" w:eastAsia="Times New Roman" w:hAnsi="Times New Roman" w:cs="Times New Roman"/>
          <w:sz w:val="24"/>
          <w:szCs w:val="24"/>
          <w:u w:val="single"/>
          <w:lang w:eastAsia="ru-RU"/>
        </w:rPr>
        <w:t xml:space="preserve">Приготовление блюд из овощей и грибов </w:t>
      </w:r>
      <w:r w:rsidRPr="002B2905">
        <w:rPr>
          <w:rFonts w:ascii="Times New Roman" w:eastAsia="Times New Roman" w:hAnsi="Times New Roman" w:cs="Times New Roman"/>
          <w:sz w:val="24"/>
          <w:szCs w:val="24"/>
          <w:lang w:eastAsia="ru-RU"/>
        </w:rPr>
        <w:t>и соответствующих им профессиональных компетенций (ПК):</w:t>
      </w:r>
    </w:p>
    <w:p w:rsidR="00EF6DB5" w:rsidRPr="002B2905" w:rsidRDefault="00EF6DB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 1.1.  Производить первичную обработку, нарезку и формовку традиционных видов овощей и плодов, подготовку пряностей и приправ</w:t>
      </w:r>
    </w:p>
    <w:p w:rsidR="00EF6DB5" w:rsidRPr="002B2905" w:rsidRDefault="00EF6DB5" w:rsidP="007E3D85">
      <w:pPr>
        <w:tabs>
          <w:tab w:val="left" w:pos="2977"/>
        </w:tabs>
        <w:spacing w:line="276" w:lineRule="auto"/>
        <w:ind w:firstLine="567"/>
        <w:rPr>
          <w:rFonts w:ascii="Times New Roman" w:eastAsia="Calibri" w:hAnsi="Times New Roman" w:cs="Times New Roman"/>
          <w:color w:val="1D1B11"/>
          <w:sz w:val="24"/>
          <w:szCs w:val="24"/>
          <w:lang w:eastAsia="ru-RU"/>
        </w:rPr>
      </w:pPr>
      <w:r w:rsidRPr="002B2905">
        <w:rPr>
          <w:rFonts w:ascii="Times New Roman" w:eastAsia="Times New Roman" w:hAnsi="Times New Roman" w:cs="Times New Roman"/>
          <w:sz w:val="24"/>
          <w:szCs w:val="24"/>
          <w:lang w:eastAsia="ru-RU"/>
        </w:rPr>
        <w:lastRenderedPageBreak/>
        <w:t>ПК 1.2.  Готовить и оформлять основные и простые блюда и гарниры из традиционных видов овощей и грибов</w:t>
      </w:r>
      <w:r w:rsidRPr="002B2905">
        <w:rPr>
          <w:rFonts w:ascii="Times New Roman" w:eastAsia="Calibri" w:hAnsi="Times New Roman" w:cs="Times New Roman"/>
          <w:color w:val="1D1B11"/>
          <w:sz w:val="24"/>
          <w:szCs w:val="24"/>
          <w:lang w:eastAsia="ru-RU"/>
        </w:rPr>
        <w:t xml:space="preserve">      </w:t>
      </w:r>
    </w:p>
    <w:p w:rsidR="00EF6DB5" w:rsidRPr="002B2905" w:rsidRDefault="00EF6DB5" w:rsidP="007E3D85">
      <w:pPr>
        <w:tabs>
          <w:tab w:val="left" w:pos="2977"/>
        </w:tabs>
        <w:spacing w:line="276" w:lineRule="auto"/>
        <w:ind w:firstLine="567"/>
        <w:jc w:val="both"/>
        <w:rPr>
          <w:rFonts w:ascii="Times New Roman" w:eastAsia="Calibri" w:hAnsi="Times New Roman" w:cs="Times New Roman"/>
          <w:color w:val="1D1B11"/>
          <w:sz w:val="24"/>
          <w:szCs w:val="24"/>
          <w:lang w:eastAsia="ru-RU"/>
        </w:rPr>
      </w:pPr>
      <w:r w:rsidRPr="002B2905">
        <w:rPr>
          <w:rFonts w:ascii="Times New Roman" w:eastAsia="Times New Roman" w:hAnsi="Times New Roman" w:cs="Times New Roman"/>
          <w:color w:val="000000"/>
          <w:sz w:val="24"/>
          <w:szCs w:val="24"/>
          <w:lang w:eastAsia="ru-RU"/>
        </w:rPr>
        <w:t xml:space="preserve">ПК 1.3. </w:t>
      </w:r>
      <w:r w:rsidRPr="002B2905">
        <w:rPr>
          <w:rFonts w:ascii="Times New Roman" w:eastAsia="Calibri" w:hAnsi="Times New Roman" w:cs="Times New Roman"/>
          <w:color w:val="1D1B11"/>
          <w:sz w:val="24"/>
          <w:szCs w:val="24"/>
          <w:lang w:eastAsia="ru-RU"/>
        </w:rPr>
        <w:t>Готовить и оформлять блюда из овощей и грибов национальной кухни</w:t>
      </w:r>
    </w:p>
    <w:p w:rsidR="00EF6DB5" w:rsidRPr="002B2905" w:rsidRDefault="00EF6DB5" w:rsidP="007E3D85">
      <w:pPr>
        <w:tabs>
          <w:tab w:val="left" w:pos="2977"/>
        </w:tabs>
        <w:spacing w:line="276" w:lineRule="auto"/>
        <w:ind w:firstLine="567"/>
        <w:jc w:val="both"/>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1D1B11"/>
          <w:sz w:val="24"/>
          <w:szCs w:val="24"/>
          <w:lang w:eastAsia="ru-RU"/>
        </w:rPr>
        <w:t>ПК 1.4. Готовить и оформлять блюда из овощей и грибов международной кухни</w:t>
      </w:r>
    </w:p>
    <w:p w:rsidR="00EF6DB5" w:rsidRPr="002B2905" w:rsidRDefault="00EF6DB5" w:rsidP="007E3D85">
      <w:pPr>
        <w:tabs>
          <w:tab w:val="left" w:pos="2977"/>
        </w:tabs>
        <w:spacing w:line="276" w:lineRule="auto"/>
        <w:ind w:firstLine="567"/>
        <w:jc w:val="both"/>
        <w:rPr>
          <w:rFonts w:ascii="Times New Roman" w:eastAsia="Times New Roman" w:hAnsi="Times New Roman" w:cs="Times New Roman"/>
          <w:color w:val="000000"/>
          <w:sz w:val="24"/>
          <w:szCs w:val="24"/>
          <w:lang w:eastAsia="ru-RU"/>
        </w:rPr>
      </w:pPr>
      <w:r w:rsidRPr="002B2905">
        <w:rPr>
          <w:rFonts w:ascii="Times New Roman" w:eastAsia="Calibri" w:hAnsi="Times New Roman" w:cs="Times New Roman"/>
          <w:color w:val="1D1B11"/>
          <w:sz w:val="24"/>
          <w:szCs w:val="24"/>
          <w:lang w:eastAsia="ru-RU"/>
        </w:rPr>
        <w:t>ПК 1.5. Приготовление горячих блюд вегетарианской кухни</w:t>
      </w:r>
    </w:p>
    <w:p w:rsidR="007E3D85" w:rsidRDefault="007E3D85" w:rsidP="007E3D85">
      <w:pPr>
        <w:tabs>
          <w:tab w:val="left" w:pos="2977"/>
        </w:tabs>
        <w:spacing w:line="276" w:lineRule="auto"/>
        <w:ind w:firstLine="567"/>
        <w:rPr>
          <w:rFonts w:ascii="Times New Roman" w:eastAsia="Calibri" w:hAnsi="Times New Roman" w:cs="Times New Roman"/>
          <w:color w:val="1D1B11"/>
          <w:sz w:val="24"/>
          <w:szCs w:val="24"/>
          <w:lang w:eastAsia="ru-RU"/>
        </w:rPr>
      </w:pPr>
    </w:p>
    <w:p w:rsidR="00EF6DB5" w:rsidRPr="002B2905" w:rsidRDefault="00EF6DB5" w:rsidP="007E3D85">
      <w:pPr>
        <w:tabs>
          <w:tab w:val="left" w:pos="2977"/>
        </w:tabs>
        <w:spacing w:line="276" w:lineRule="auto"/>
        <w:ind w:firstLine="567"/>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1.2. Цели и задачи производственной практики</w:t>
      </w:r>
    </w:p>
    <w:p w:rsidR="00EF6DB5" w:rsidRPr="002B2905" w:rsidRDefault="00EF6DB5" w:rsidP="007E3D85">
      <w:pPr>
        <w:tabs>
          <w:tab w:val="left" w:pos="2977"/>
        </w:tabs>
        <w:spacing w:line="276" w:lineRule="auto"/>
        <w:ind w:left="-142"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     </w:t>
      </w:r>
      <w:proofErr w:type="gramStart"/>
      <w:r w:rsidRPr="002B2905">
        <w:rPr>
          <w:rFonts w:ascii="Times New Roman" w:eastAsia="Times New Roman" w:hAnsi="Times New Roman" w:cs="Times New Roman"/>
          <w:sz w:val="24"/>
          <w:szCs w:val="24"/>
          <w:lang w:eastAsia="ru-RU"/>
        </w:rPr>
        <w:t>Целями производственной практики являются: 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 обучение трудовым приемам, операциям и способам выполнения трудовых процессов, характерных для соответствующей профессии и необходимых для последующего освоения ими общих и профессиональных компетенций по избранной профессии.</w:t>
      </w:r>
      <w:proofErr w:type="gramEnd"/>
    </w:p>
    <w:p w:rsidR="00EF6DB5" w:rsidRPr="002B2905" w:rsidRDefault="00EF6DB5" w:rsidP="007E3D85">
      <w:pPr>
        <w:tabs>
          <w:tab w:val="left" w:pos="2977"/>
        </w:tabs>
        <w:spacing w:line="276" w:lineRule="auto"/>
        <w:ind w:left="-142" w:firstLine="567"/>
        <w:jc w:val="both"/>
        <w:rPr>
          <w:rFonts w:ascii="Times New Roman" w:eastAsia="Times New Roman" w:hAnsi="Times New Roman" w:cs="Times New Roman"/>
          <w:sz w:val="24"/>
          <w:szCs w:val="24"/>
          <w:lang w:eastAsia="ru-RU"/>
        </w:rPr>
      </w:pPr>
    </w:p>
    <w:p w:rsidR="00EF6DB5" w:rsidRPr="002B2905" w:rsidRDefault="00EF6DB5" w:rsidP="007E3D85">
      <w:pPr>
        <w:tabs>
          <w:tab w:val="left" w:pos="1220"/>
          <w:tab w:val="left" w:pos="2977"/>
        </w:tabs>
        <w:spacing w:line="276" w:lineRule="auto"/>
        <w:ind w:left="-142"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    С целью овладения указанным видом профессиональной деятельности</w:t>
      </w:r>
    </w:p>
    <w:p w:rsidR="00EF6DB5" w:rsidRPr="002B2905" w:rsidRDefault="00EF6DB5" w:rsidP="007E3D85">
      <w:pPr>
        <w:tabs>
          <w:tab w:val="left" w:pos="2977"/>
        </w:tabs>
        <w:spacing w:line="276" w:lineRule="auto"/>
        <w:ind w:left="-142" w:firstLine="567"/>
        <w:jc w:val="both"/>
        <w:rPr>
          <w:rFonts w:ascii="Times New Roman" w:eastAsia="Times New Roman" w:hAnsi="Times New Roman" w:cs="Times New Roman"/>
          <w:sz w:val="24"/>
          <w:szCs w:val="24"/>
          <w:lang w:eastAsia="ru-RU"/>
        </w:rPr>
      </w:pPr>
    </w:p>
    <w:p w:rsidR="00EF6DB5" w:rsidRPr="002B2905" w:rsidRDefault="00EF6DB5" w:rsidP="007E3D85">
      <w:pPr>
        <w:tabs>
          <w:tab w:val="left" w:pos="564"/>
          <w:tab w:val="left" w:pos="2977"/>
        </w:tabs>
        <w:spacing w:line="276" w:lineRule="auto"/>
        <w:ind w:left="-142"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и соответствующими профессиональными компетенциями </w:t>
      </w:r>
      <w:proofErr w:type="gramStart"/>
      <w:r w:rsidRPr="002B2905">
        <w:rPr>
          <w:rFonts w:ascii="Times New Roman" w:eastAsia="Times New Roman" w:hAnsi="Times New Roman" w:cs="Times New Roman"/>
          <w:sz w:val="24"/>
          <w:szCs w:val="24"/>
          <w:lang w:eastAsia="ru-RU"/>
        </w:rPr>
        <w:t>обучающийся</w:t>
      </w:r>
      <w:proofErr w:type="gramEnd"/>
      <w:r w:rsidRPr="002B2905">
        <w:rPr>
          <w:rFonts w:ascii="Times New Roman" w:eastAsia="Times New Roman" w:hAnsi="Times New Roman" w:cs="Times New Roman"/>
          <w:sz w:val="24"/>
          <w:szCs w:val="24"/>
          <w:lang w:eastAsia="ru-RU"/>
        </w:rPr>
        <w:t xml:space="preserve"> в ходе прохождения производственной практики должен:</w:t>
      </w:r>
    </w:p>
    <w:p w:rsidR="00EF6DB5" w:rsidRPr="002B2905" w:rsidRDefault="00EF6DB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иметь практический опыт:</w:t>
      </w:r>
    </w:p>
    <w:p w:rsidR="00EF6DB5" w:rsidRPr="002B2905" w:rsidRDefault="00EF6DB5" w:rsidP="007E3D85">
      <w:pPr>
        <w:tabs>
          <w:tab w:val="left" w:pos="2977"/>
        </w:tabs>
        <w:autoSpaceDE w:val="0"/>
        <w:autoSpaceDN w:val="0"/>
        <w:adjustRightInd w:val="0"/>
        <w:spacing w:line="276" w:lineRule="auto"/>
        <w:ind w:left="-142" w:firstLine="567"/>
        <w:jc w:val="both"/>
        <w:rPr>
          <w:rFonts w:ascii="Times New Roman" w:eastAsia="Calibri" w:hAnsi="Times New Roman" w:cs="Times New Roman"/>
          <w:bCs/>
          <w:color w:val="1D1B11"/>
          <w:sz w:val="24"/>
          <w:szCs w:val="24"/>
          <w:lang w:eastAsia="ru-RU"/>
        </w:rPr>
      </w:pPr>
      <w:r w:rsidRPr="002B2905">
        <w:rPr>
          <w:rFonts w:ascii="Times New Roman" w:eastAsia="Times New Roman" w:hAnsi="Times New Roman" w:cs="Times New Roman"/>
          <w:sz w:val="24"/>
          <w:szCs w:val="24"/>
          <w:lang w:eastAsia="ru-RU"/>
        </w:rPr>
        <w:t>- обработки, нарезки и приготовления блюд из овощей и грибов;</w:t>
      </w:r>
      <w:r w:rsidRPr="002B2905">
        <w:rPr>
          <w:rFonts w:ascii="Times New Roman" w:eastAsia="Calibri" w:hAnsi="Times New Roman" w:cs="Times New Roman"/>
          <w:bCs/>
          <w:color w:val="1D1B11"/>
          <w:sz w:val="24"/>
          <w:szCs w:val="24"/>
          <w:lang w:eastAsia="ru-RU"/>
        </w:rPr>
        <w:t xml:space="preserve"> </w:t>
      </w:r>
    </w:p>
    <w:p w:rsidR="00EF6DB5" w:rsidRPr="002B2905" w:rsidRDefault="00EF6DB5" w:rsidP="007E3D85">
      <w:pPr>
        <w:tabs>
          <w:tab w:val="left" w:pos="2977"/>
        </w:tabs>
        <w:autoSpaceDE w:val="0"/>
        <w:autoSpaceDN w:val="0"/>
        <w:adjustRightInd w:val="0"/>
        <w:spacing w:line="276" w:lineRule="auto"/>
        <w:ind w:left="-142" w:firstLine="567"/>
        <w:jc w:val="both"/>
        <w:rPr>
          <w:rFonts w:ascii="Times New Roman" w:eastAsia="Calibri" w:hAnsi="Times New Roman" w:cs="Times New Roman"/>
          <w:bCs/>
          <w:color w:val="1D1B11"/>
          <w:sz w:val="24"/>
          <w:szCs w:val="24"/>
          <w:lang w:eastAsia="ru-RU"/>
        </w:rPr>
      </w:pPr>
      <w:r w:rsidRPr="002B2905">
        <w:rPr>
          <w:rFonts w:ascii="Times New Roman" w:eastAsia="Calibri" w:hAnsi="Times New Roman" w:cs="Times New Roman"/>
          <w:bCs/>
          <w:color w:val="1D1B11"/>
          <w:sz w:val="24"/>
          <w:szCs w:val="24"/>
          <w:lang w:eastAsia="ru-RU"/>
        </w:rPr>
        <w:t>- сопоставления по вкусовым сочетаниям пряностей и приправ к блюдам и гарнирам из овощей и грибов;</w:t>
      </w:r>
    </w:p>
    <w:p w:rsidR="00EF6DB5" w:rsidRPr="002B2905" w:rsidRDefault="00EF6DB5" w:rsidP="007E3D85">
      <w:pPr>
        <w:shd w:val="clear" w:color="auto" w:fill="FFFFFF"/>
        <w:tabs>
          <w:tab w:val="left" w:pos="2977"/>
        </w:tabs>
        <w:spacing w:line="276" w:lineRule="auto"/>
        <w:ind w:left="-142" w:right="480" w:firstLine="567"/>
        <w:jc w:val="both"/>
        <w:rPr>
          <w:rFonts w:ascii="Times New Roman" w:eastAsia="Calibri" w:hAnsi="Times New Roman" w:cs="Times New Roman"/>
          <w:color w:val="000000"/>
          <w:spacing w:val="-2"/>
          <w:sz w:val="24"/>
          <w:szCs w:val="24"/>
          <w:lang w:eastAsia="ru-RU"/>
        </w:rPr>
      </w:pPr>
      <w:r w:rsidRPr="002B2905">
        <w:rPr>
          <w:rFonts w:ascii="Times New Roman" w:eastAsia="Calibri" w:hAnsi="Times New Roman" w:cs="Times New Roman"/>
          <w:b/>
          <w:sz w:val="24"/>
          <w:szCs w:val="24"/>
          <w:lang w:eastAsia="ru-RU"/>
        </w:rPr>
        <w:t>уметь:</w:t>
      </w:r>
      <w:r w:rsidRPr="002B2905">
        <w:rPr>
          <w:rFonts w:ascii="Times New Roman" w:eastAsia="Calibri" w:hAnsi="Times New Roman" w:cs="Times New Roman"/>
          <w:color w:val="000000"/>
          <w:spacing w:val="-2"/>
          <w:sz w:val="24"/>
          <w:szCs w:val="24"/>
          <w:lang w:eastAsia="ru-RU"/>
        </w:rPr>
        <w:t xml:space="preserve"> </w:t>
      </w:r>
    </w:p>
    <w:p w:rsidR="00EF6DB5" w:rsidRPr="002B2905" w:rsidRDefault="00EF6DB5" w:rsidP="007E3D85">
      <w:pPr>
        <w:shd w:val="clear" w:color="auto" w:fill="FFFFFF"/>
        <w:tabs>
          <w:tab w:val="left" w:pos="2977"/>
        </w:tabs>
        <w:spacing w:line="276" w:lineRule="auto"/>
        <w:ind w:left="-142" w:right="480" w:firstLine="567"/>
        <w:jc w:val="both"/>
        <w:rPr>
          <w:rFonts w:ascii="Times New Roman" w:eastAsia="Calibri" w:hAnsi="Times New Roman" w:cs="Times New Roman"/>
          <w:color w:val="000000"/>
          <w:sz w:val="24"/>
          <w:szCs w:val="24"/>
          <w:lang w:eastAsia="ru-RU"/>
        </w:rPr>
      </w:pPr>
      <w:r w:rsidRPr="002B2905">
        <w:rPr>
          <w:rFonts w:ascii="Times New Roman" w:eastAsia="Calibri" w:hAnsi="Times New Roman" w:cs="Times New Roman"/>
          <w:color w:val="000000"/>
          <w:spacing w:val="-2"/>
          <w:sz w:val="24"/>
          <w:szCs w:val="24"/>
          <w:lang w:eastAsia="ru-RU"/>
        </w:rPr>
        <w:t xml:space="preserve">- проверять органолептическим способом </w:t>
      </w:r>
      <w:r w:rsidRPr="002B2905">
        <w:rPr>
          <w:rFonts w:ascii="Times New Roman" w:eastAsia="Calibri" w:hAnsi="Times New Roman" w:cs="Times New Roman"/>
          <w:color w:val="000000"/>
          <w:sz w:val="24"/>
          <w:szCs w:val="24"/>
          <w:lang w:eastAsia="ru-RU"/>
        </w:rPr>
        <w:t>годность  овощей и грибов;</w:t>
      </w:r>
    </w:p>
    <w:p w:rsidR="00EF6DB5" w:rsidRPr="002B2905" w:rsidRDefault="00EF6DB5" w:rsidP="007E3D85">
      <w:pPr>
        <w:shd w:val="clear" w:color="auto" w:fill="FFFFFF"/>
        <w:tabs>
          <w:tab w:val="left" w:pos="2977"/>
        </w:tabs>
        <w:spacing w:line="276" w:lineRule="auto"/>
        <w:ind w:left="-142" w:right="480" w:firstLine="567"/>
        <w:jc w:val="both"/>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000000"/>
          <w:sz w:val="24"/>
          <w:szCs w:val="24"/>
          <w:lang w:eastAsia="ru-RU"/>
        </w:rPr>
        <w:t xml:space="preserve">- выбирать производственный инвентарь и </w:t>
      </w:r>
      <w:r w:rsidRPr="002B2905">
        <w:rPr>
          <w:rFonts w:ascii="Times New Roman" w:eastAsia="Calibri" w:hAnsi="Times New Roman" w:cs="Times New Roman"/>
          <w:color w:val="000000"/>
          <w:spacing w:val="-2"/>
          <w:sz w:val="24"/>
          <w:szCs w:val="24"/>
          <w:lang w:eastAsia="ru-RU"/>
        </w:rPr>
        <w:t xml:space="preserve">оборудование для обработки и приготовления блюд </w:t>
      </w:r>
      <w:r w:rsidRPr="002B2905">
        <w:rPr>
          <w:rFonts w:ascii="Times New Roman" w:eastAsia="Calibri" w:hAnsi="Times New Roman" w:cs="Times New Roman"/>
          <w:color w:val="000000"/>
          <w:sz w:val="24"/>
          <w:szCs w:val="24"/>
          <w:lang w:eastAsia="ru-RU"/>
        </w:rPr>
        <w:t>из овощей и грибов;</w:t>
      </w:r>
      <w:r w:rsidRPr="002B2905">
        <w:rPr>
          <w:rFonts w:ascii="Times New Roman" w:eastAsia="Calibri" w:hAnsi="Times New Roman" w:cs="Times New Roman"/>
          <w:sz w:val="24"/>
          <w:szCs w:val="24"/>
          <w:lang w:eastAsia="ru-RU"/>
        </w:rPr>
        <w:t xml:space="preserve"> </w:t>
      </w:r>
    </w:p>
    <w:p w:rsidR="00EF6DB5" w:rsidRPr="002B2905" w:rsidRDefault="00EF6DB5" w:rsidP="007E3D85">
      <w:pPr>
        <w:shd w:val="clear" w:color="auto" w:fill="FFFFFF"/>
        <w:tabs>
          <w:tab w:val="left" w:pos="2977"/>
        </w:tabs>
        <w:spacing w:line="276" w:lineRule="auto"/>
        <w:ind w:left="-142" w:right="48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color w:val="000000"/>
          <w:spacing w:val="-2"/>
          <w:sz w:val="24"/>
          <w:szCs w:val="24"/>
          <w:lang w:eastAsia="ru-RU"/>
        </w:rPr>
        <w:t>- обрабатывать различными методами овощи и грибы;</w:t>
      </w:r>
      <w:r w:rsidRPr="002B2905">
        <w:rPr>
          <w:rFonts w:ascii="Times New Roman" w:eastAsia="Calibri" w:hAnsi="Times New Roman" w:cs="Times New Roman"/>
          <w:sz w:val="24"/>
          <w:szCs w:val="24"/>
          <w:lang w:eastAsia="ru-RU"/>
        </w:rPr>
        <w:t xml:space="preserve"> </w:t>
      </w:r>
    </w:p>
    <w:p w:rsidR="00EF6DB5" w:rsidRPr="002B2905" w:rsidRDefault="00EF6DB5" w:rsidP="007E3D85">
      <w:pPr>
        <w:shd w:val="clear" w:color="auto" w:fill="FFFFFF"/>
        <w:tabs>
          <w:tab w:val="left" w:pos="2977"/>
        </w:tabs>
        <w:spacing w:line="276" w:lineRule="auto"/>
        <w:ind w:left="-142" w:right="48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color w:val="000000"/>
          <w:spacing w:val="-2"/>
          <w:sz w:val="24"/>
          <w:szCs w:val="24"/>
          <w:lang w:eastAsia="ru-RU"/>
        </w:rPr>
        <w:t xml:space="preserve">- нарезать и формовать традиционные виды </w:t>
      </w:r>
      <w:r w:rsidRPr="002B2905">
        <w:rPr>
          <w:rFonts w:ascii="Times New Roman" w:eastAsia="Calibri" w:hAnsi="Times New Roman" w:cs="Times New Roman"/>
          <w:color w:val="000000"/>
          <w:sz w:val="24"/>
          <w:szCs w:val="24"/>
          <w:lang w:eastAsia="ru-RU"/>
        </w:rPr>
        <w:t>овощей и грибов;</w:t>
      </w:r>
      <w:r w:rsidRPr="002B2905">
        <w:rPr>
          <w:rFonts w:ascii="Times New Roman" w:eastAsia="Calibri" w:hAnsi="Times New Roman" w:cs="Times New Roman"/>
          <w:sz w:val="24"/>
          <w:szCs w:val="24"/>
          <w:lang w:eastAsia="ru-RU"/>
        </w:rPr>
        <w:t xml:space="preserve"> </w:t>
      </w:r>
    </w:p>
    <w:p w:rsidR="00EF6DB5" w:rsidRPr="002B2905" w:rsidRDefault="00EF6DB5" w:rsidP="007E3D85">
      <w:pPr>
        <w:shd w:val="clear" w:color="auto" w:fill="FFFFFF"/>
        <w:tabs>
          <w:tab w:val="left" w:pos="2977"/>
        </w:tabs>
        <w:spacing w:line="276" w:lineRule="auto"/>
        <w:ind w:left="-142" w:right="48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color w:val="000000"/>
          <w:spacing w:val="-2"/>
          <w:sz w:val="24"/>
          <w:szCs w:val="24"/>
          <w:lang w:eastAsia="ru-RU"/>
        </w:rPr>
        <w:t>- охлаждать и замораживать нарезанные овощи и грибы;</w:t>
      </w:r>
    </w:p>
    <w:p w:rsidR="00EF6DB5" w:rsidRPr="002B2905" w:rsidRDefault="00EF6DB5" w:rsidP="007E3D85">
      <w:pPr>
        <w:tabs>
          <w:tab w:val="left" w:pos="2977"/>
        </w:tabs>
        <w:autoSpaceDE w:val="0"/>
        <w:autoSpaceDN w:val="0"/>
        <w:adjustRightInd w:val="0"/>
        <w:spacing w:line="276" w:lineRule="auto"/>
        <w:ind w:left="-142" w:firstLine="567"/>
        <w:jc w:val="both"/>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1D1B11"/>
          <w:sz w:val="24"/>
          <w:szCs w:val="24"/>
          <w:lang w:eastAsia="ru-RU"/>
        </w:rPr>
        <w:t>-профессионально применять специи и травы при приготовлении блюд из овощей и грибов;</w:t>
      </w:r>
    </w:p>
    <w:p w:rsidR="00EF6DB5" w:rsidRPr="002B2905" w:rsidRDefault="00EF6DB5" w:rsidP="007E3D85">
      <w:pPr>
        <w:tabs>
          <w:tab w:val="left" w:pos="2977"/>
        </w:tabs>
        <w:autoSpaceDE w:val="0"/>
        <w:autoSpaceDN w:val="0"/>
        <w:adjustRightInd w:val="0"/>
        <w:spacing w:line="276" w:lineRule="auto"/>
        <w:ind w:left="-142" w:firstLine="567"/>
        <w:jc w:val="both"/>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1D1B11"/>
          <w:sz w:val="24"/>
          <w:szCs w:val="24"/>
          <w:lang w:eastAsia="ru-RU"/>
        </w:rPr>
        <w:t>- обрабатывать, хранить пряности и приправы;</w:t>
      </w:r>
    </w:p>
    <w:p w:rsidR="00EF6DB5" w:rsidRPr="002B2905" w:rsidRDefault="00EF6DB5" w:rsidP="007E3D85">
      <w:pPr>
        <w:tabs>
          <w:tab w:val="left" w:pos="2977"/>
        </w:tabs>
        <w:spacing w:line="276" w:lineRule="auto"/>
        <w:ind w:left="-142" w:firstLine="567"/>
        <w:jc w:val="both"/>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1D1B11"/>
          <w:sz w:val="24"/>
          <w:szCs w:val="24"/>
          <w:lang w:eastAsia="ru-RU"/>
        </w:rPr>
        <w:t xml:space="preserve">- проверять органолептическим способом качество основных продуктов и дополнительных ингредиентов к ним; </w:t>
      </w:r>
    </w:p>
    <w:p w:rsidR="00EF6DB5" w:rsidRPr="002B2905" w:rsidRDefault="00EF6DB5" w:rsidP="007E3D85">
      <w:pPr>
        <w:tabs>
          <w:tab w:val="left" w:pos="2977"/>
        </w:tabs>
        <w:spacing w:line="276" w:lineRule="auto"/>
        <w:ind w:left="-142" w:firstLine="567"/>
        <w:jc w:val="both"/>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1D1B11"/>
          <w:sz w:val="24"/>
          <w:szCs w:val="24"/>
          <w:lang w:eastAsia="ru-RU"/>
        </w:rPr>
        <w:t xml:space="preserve">- выбирать производственный инвентарь и оборудование для приготовления горячего блюда вегетарианской кухни; </w:t>
      </w:r>
    </w:p>
    <w:p w:rsidR="00EF6DB5" w:rsidRPr="002B2905" w:rsidRDefault="00EF6DB5" w:rsidP="007E3D85">
      <w:pPr>
        <w:tabs>
          <w:tab w:val="left" w:pos="2977"/>
        </w:tabs>
        <w:spacing w:line="276" w:lineRule="auto"/>
        <w:ind w:left="-142" w:firstLine="567"/>
        <w:jc w:val="both"/>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1D1B11"/>
          <w:sz w:val="24"/>
          <w:szCs w:val="24"/>
          <w:lang w:eastAsia="ru-RU"/>
        </w:rPr>
        <w:t>- использовать различные технологии приготовления горячего блюда вегетарианской кухни;</w:t>
      </w:r>
    </w:p>
    <w:p w:rsidR="00EF6DB5" w:rsidRPr="002B2905" w:rsidRDefault="00EF6DB5" w:rsidP="007E3D85">
      <w:pPr>
        <w:tabs>
          <w:tab w:val="left" w:pos="2977"/>
        </w:tabs>
        <w:autoSpaceDE w:val="0"/>
        <w:autoSpaceDN w:val="0"/>
        <w:adjustRightInd w:val="0"/>
        <w:spacing w:line="276" w:lineRule="auto"/>
        <w:ind w:left="-142" w:firstLine="567"/>
        <w:jc w:val="both"/>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1D1B11"/>
          <w:sz w:val="24"/>
          <w:szCs w:val="24"/>
          <w:lang w:eastAsia="ru-RU"/>
        </w:rPr>
        <w:t>- оценивать качество готовых изделий.</w:t>
      </w:r>
    </w:p>
    <w:p w:rsidR="00EF6DB5" w:rsidRPr="002B2905" w:rsidRDefault="00EF6DB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firstLine="567"/>
        <w:jc w:val="both"/>
        <w:rPr>
          <w:rFonts w:ascii="Times New Roman" w:eastAsia="Calibri" w:hAnsi="Times New Roman" w:cs="Times New Roman"/>
          <w:b/>
          <w:sz w:val="24"/>
          <w:szCs w:val="24"/>
          <w:lang w:eastAsia="ru-RU"/>
        </w:rPr>
      </w:pPr>
      <w:r w:rsidRPr="002B2905">
        <w:rPr>
          <w:rFonts w:ascii="Times New Roman" w:eastAsia="Calibri" w:hAnsi="Times New Roman" w:cs="Times New Roman"/>
          <w:b/>
          <w:sz w:val="24"/>
          <w:szCs w:val="24"/>
          <w:lang w:eastAsia="ru-RU"/>
        </w:rPr>
        <w:t>знать:</w:t>
      </w:r>
    </w:p>
    <w:p w:rsidR="00EF6DB5" w:rsidRPr="002B2905" w:rsidRDefault="00EF6DB5" w:rsidP="007E3D85">
      <w:pPr>
        <w:shd w:val="clear" w:color="auto" w:fill="FFFFFF"/>
        <w:tabs>
          <w:tab w:val="left" w:pos="2977"/>
        </w:tabs>
        <w:spacing w:line="276" w:lineRule="auto"/>
        <w:ind w:left="-142" w:firstLine="567"/>
        <w:jc w:val="both"/>
        <w:rPr>
          <w:rFonts w:ascii="Times New Roman" w:eastAsia="Calibri" w:hAnsi="Times New Roman" w:cs="Times New Roman"/>
          <w:color w:val="000000"/>
          <w:spacing w:val="-1"/>
          <w:sz w:val="24"/>
          <w:szCs w:val="24"/>
          <w:lang w:eastAsia="ru-RU"/>
        </w:rPr>
      </w:pPr>
      <w:r w:rsidRPr="002B2905">
        <w:rPr>
          <w:rFonts w:ascii="Times New Roman" w:eastAsia="Calibri" w:hAnsi="Times New Roman" w:cs="Times New Roman"/>
          <w:color w:val="000000"/>
          <w:sz w:val="24"/>
          <w:szCs w:val="24"/>
          <w:lang w:eastAsia="ru-RU"/>
        </w:rPr>
        <w:t xml:space="preserve"> - ассортимент, товароведную характеристику и </w:t>
      </w:r>
      <w:r w:rsidRPr="002B2905">
        <w:rPr>
          <w:rFonts w:ascii="Times New Roman" w:eastAsia="Calibri" w:hAnsi="Times New Roman" w:cs="Times New Roman"/>
          <w:color w:val="000000"/>
          <w:spacing w:val="-2"/>
          <w:sz w:val="24"/>
          <w:szCs w:val="24"/>
          <w:lang w:eastAsia="ru-RU"/>
        </w:rPr>
        <w:t xml:space="preserve">требования к качеству различных видов овощей и </w:t>
      </w:r>
      <w:r w:rsidRPr="002B2905">
        <w:rPr>
          <w:rFonts w:ascii="Times New Roman" w:eastAsia="Calibri" w:hAnsi="Times New Roman" w:cs="Times New Roman"/>
          <w:color w:val="000000"/>
          <w:spacing w:val="-1"/>
          <w:sz w:val="24"/>
          <w:szCs w:val="24"/>
          <w:lang w:eastAsia="ru-RU"/>
        </w:rPr>
        <w:t xml:space="preserve">грибов; </w:t>
      </w:r>
    </w:p>
    <w:p w:rsidR="00EF6DB5" w:rsidRPr="002B2905" w:rsidRDefault="00EF6DB5" w:rsidP="007E3D85">
      <w:pPr>
        <w:shd w:val="clear" w:color="auto" w:fill="FFFFFF"/>
        <w:tabs>
          <w:tab w:val="left" w:pos="2977"/>
        </w:tabs>
        <w:spacing w:line="276" w:lineRule="auto"/>
        <w:ind w:left="-142" w:firstLine="567"/>
        <w:jc w:val="both"/>
        <w:rPr>
          <w:rFonts w:ascii="Times New Roman" w:eastAsia="Calibri" w:hAnsi="Times New Roman" w:cs="Times New Roman"/>
          <w:color w:val="000000"/>
          <w:sz w:val="24"/>
          <w:szCs w:val="24"/>
          <w:lang w:eastAsia="ru-RU"/>
        </w:rPr>
      </w:pPr>
      <w:r w:rsidRPr="002B2905">
        <w:rPr>
          <w:rFonts w:ascii="Times New Roman" w:eastAsia="Calibri" w:hAnsi="Times New Roman" w:cs="Times New Roman"/>
          <w:color w:val="000000"/>
          <w:spacing w:val="-2"/>
          <w:sz w:val="24"/>
          <w:szCs w:val="24"/>
          <w:lang w:eastAsia="ru-RU"/>
        </w:rPr>
        <w:t xml:space="preserve">- характеристику основных видов пряностей, приправ, пищевых добавок, применяемых при </w:t>
      </w:r>
      <w:r w:rsidRPr="002B2905">
        <w:rPr>
          <w:rFonts w:ascii="Times New Roman" w:eastAsia="Calibri" w:hAnsi="Times New Roman" w:cs="Times New Roman"/>
          <w:color w:val="000000"/>
          <w:sz w:val="24"/>
          <w:szCs w:val="24"/>
          <w:lang w:eastAsia="ru-RU"/>
        </w:rPr>
        <w:t xml:space="preserve"> приготовлении  блюд из овощей и грибов;</w:t>
      </w:r>
    </w:p>
    <w:p w:rsidR="00EF6DB5" w:rsidRPr="002B2905" w:rsidRDefault="00EF6DB5" w:rsidP="007E3D85">
      <w:pPr>
        <w:shd w:val="clear" w:color="auto" w:fill="FFFFFF"/>
        <w:tabs>
          <w:tab w:val="left" w:pos="2977"/>
        </w:tabs>
        <w:spacing w:line="276" w:lineRule="auto"/>
        <w:ind w:left="-142"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color w:val="000000"/>
          <w:sz w:val="24"/>
          <w:szCs w:val="24"/>
          <w:lang w:eastAsia="ru-RU"/>
        </w:rPr>
        <w:t xml:space="preserve"> - </w:t>
      </w:r>
      <w:r w:rsidRPr="002B2905">
        <w:rPr>
          <w:rFonts w:ascii="Times New Roman" w:eastAsia="Calibri" w:hAnsi="Times New Roman" w:cs="Times New Roman"/>
          <w:sz w:val="24"/>
          <w:szCs w:val="24"/>
          <w:lang w:eastAsia="ru-RU"/>
        </w:rPr>
        <w:t xml:space="preserve">технику обработки овощей, грибов, пряностей; </w:t>
      </w:r>
    </w:p>
    <w:p w:rsidR="00EF6DB5" w:rsidRPr="002B2905" w:rsidRDefault="00EF6DB5" w:rsidP="007E3D85">
      <w:pPr>
        <w:shd w:val="clear" w:color="auto" w:fill="FFFFFF"/>
        <w:tabs>
          <w:tab w:val="left" w:pos="2977"/>
        </w:tabs>
        <w:spacing w:line="276" w:lineRule="auto"/>
        <w:ind w:left="-142"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 xml:space="preserve">- способы минимизации отходов при нарезке и обработке овощей и грибов; </w:t>
      </w:r>
    </w:p>
    <w:p w:rsidR="00EF6DB5" w:rsidRPr="002B2905" w:rsidRDefault="00EF6DB5" w:rsidP="007E3D85">
      <w:pPr>
        <w:shd w:val="clear" w:color="auto" w:fill="FFFFFF"/>
        <w:tabs>
          <w:tab w:val="left" w:pos="2977"/>
        </w:tabs>
        <w:spacing w:line="276" w:lineRule="auto"/>
        <w:ind w:left="-142"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 температурный режим и правила приготовления простых блюд и гарниров из овощей и грибов;</w:t>
      </w:r>
    </w:p>
    <w:p w:rsidR="00EF6DB5" w:rsidRPr="002B2905" w:rsidRDefault="00EF6DB5" w:rsidP="007E3D85">
      <w:pPr>
        <w:shd w:val="clear" w:color="auto" w:fill="FFFFFF"/>
        <w:tabs>
          <w:tab w:val="left" w:pos="2977"/>
        </w:tabs>
        <w:spacing w:line="276" w:lineRule="auto"/>
        <w:ind w:left="-142"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 правила проведения бракеража;</w:t>
      </w:r>
    </w:p>
    <w:p w:rsidR="00EF6DB5" w:rsidRPr="002B2905" w:rsidRDefault="00EF6DB5" w:rsidP="007E3D85">
      <w:pPr>
        <w:shd w:val="clear" w:color="auto" w:fill="FFFFFF"/>
        <w:tabs>
          <w:tab w:val="left" w:pos="2977"/>
        </w:tabs>
        <w:spacing w:line="276" w:lineRule="auto"/>
        <w:ind w:left="-142"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lastRenderedPageBreak/>
        <w:t>- способы сервировки и варианты оформления и подачи простых блюд и гарниров, температуру подачи;</w:t>
      </w:r>
    </w:p>
    <w:p w:rsidR="00EF6DB5" w:rsidRPr="002B2905" w:rsidRDefault="00EF6DB5" w:rsidP="007E3D85">
      <w:pPr>
        <w:shd w:val="clear" w:color="auto" w:fill="FFFFFF"/>
        <w:tabs>
          <w:tab w:val="left" w:pos="2977"/>
        </w:tabs>
        <w:spacing w:line="276" w:lineRule="auto"/>
        <w:ind w:left="-142"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 xml:space="preserve">- правила хранения овощей и грибов; </w:t>
      </w:r>
    </w:p>
    <w:p w:rsidR="00EF6DB5" w:rsidRPr="002B2905" w:rsidRDefault="00EF6DB5" w:rsidP="007E3D85">
      <w:pPr>
        <w:shd w:val="clear" w:color="auto" w:fill="FFFFFF"/>
        <w:tabs>
          <w:tab w:val="left" w:pos="2977"/>
        </w:tabs>
        <w:spacing w:line="276" w:lineRule="auto"/>
        <w:ind w:left="-142"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 xml:space="preserve">- виды технологического оборудования и производственного инвентаря, используемых при обработке овощей, грибов, пряностей; </w:t>
      </w:r>
    </w:p>
    <w:p w:rsidR="00EF6DB5" w:rsidRPr="002B2905" w:rsidRDefault="00EF6DB5" w:rsidP="007E3D85">
      <w:pPr>
        <w:shd w:val="clear" w:color="auto" w:fill="FFFFFF"/>
        <w:tabs>
          <w:tab w:val="left" w:pos="2977"/>
        </w:tabs>
        <w:spacing w:line="276" w:lineRule="auto"/>
        <w:ind w:left="-142"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 правила из безопасного использования;</w:t>
      </w:r>
    </w:p>
    <w:p w:rsidR="00EF6DB5" w:rsidRPr="002B2905" w:rsidRDefault="00EF6DB5" w:rsidP="007E3D85">
      <w:pPr>
        <w:shd w:val="clear" w:color="auto" w:fill="FFFFFF"/>
        <w:tabs>
          <w:tab w:val="left" w:pos="2977"/>
        </w:tabs>
        <w:spacing w:line="276" w:lineRule="auto"/>
        <w:ind w:left="-142"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color w:val="1D1B11"/>
          <w:sz w:val="24"/>
          <w:szCs w:val="24"/>
          <w:lang w:eastAsia="ru-RU"/>
        </w:rPr>
        <w:t>- обрабатывать, хранить пряности и приправы;</w:t>
      </w:r>
    </w:p>
    <w:p w:rsidR="00EF6DB5" w:rsidRPr="002B2905" w:rsidRDefault="00EF6DB5" w:rsidP="007E3D85">
      <w:pPr>
        <w:tabs>
          <w:tab w:val="left" w:pos="2977"/>
        </w:tabs>
        <w:autoSpaceDE w:val="0"/>
        <w:autoSpaceDN w:val="0"/>
        <w:adjustRightInd w:val="0"/>
        <w:spacing w:line="276" w:lineRule="auto"/>
        <w:ind w:left="-142" w:right="27" w:firstLine="567"/>
        <w:jc w:val="both"/>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1D1B11"/>
          <w:sz w:val="24"/>
          <w:szCs w:val="24"/>
          <w:lang w:eastAsia="ru-RU"/>
        </w:rPr>
        <w:t>- знать об изменениях размеров продукта в ходе приготовления;</w:t>
      </w:r>
    </w:p>
    <w:p w:rsidR="00EF6DB5" w:rsidRPr="002B2905" w:rsidRDefault="00EF6DB5" w:rsidP="007E3D85">
      <w:pPr>
        <w:tabs>
          <w:tab w:val="left" w:pos="2977"/>
        </w:tabs>
        <w:autoSpaceDE w:val="0"/>
        <w:autoSpaceDN w:val="0"/>
        <w:adjustRightInd w:val="0"/>
        <w:spacing w:line="276" w:lineRule="auto"/>
        <w:ind w:left="-142" w:right="27" w:firstLine="567"/>
        <w:jc w:val="both"/>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1D1B11"/>
          <w:sz w:val="24"/>
          <w:szCs w:val="24"/>
          <w:lang w:eastAsia="ru-RU"/>
        </w:rPr>
        <w:t>- время приготовления блюд;</w:t>
      </w:r>
    </w:p>
    <w:p w:rsidR="00EF6DB5" w:rsidRPr="002B2905" w:rsidRDefault="00EF6DB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27" w:firstLine="567"/>
        <w:jc w:val="both"/>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1D1B11"/>
          <w:sz w:val="24"/>
          <w:szCs w:val="24"/>
          <w:lang w:eastAsia="ru-RU"/>
        </w:rPr>
        <w:t>- способы сервировки и варианты оформления и подачи блюд и гарниров национальной и международной кухни, температуру подачи;</w:t>
      </w:r>
    </w:p>
    <w:p w:rsidR="00EF6DB5" w:rsidRPr="002B2905" w:rsidRDefault="00EF6DB5" w:rsidP="007E3D85">
      <w:pPr>
        <w:tabs>
          <w:tab w:val="left" w:pos="2977"/>
        </w:tabs>
        <w:spacing w:line="276" w:lineRule="auto"/>
        <w:ind w:left="-142" w:firstLine="567"/>
        <w:jc w:val="both"/>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1D1B11"/>
          <w:sz w:val="24"/>
          <w:szCs w:val="24"/>
          <w:lang w:eastAsia="ru-RU"/>
        </w:rPr>
        <w:t xml:space="preserve">- классификацию, пищевую ценность, требования к качеству горячего блюда вегетарианской кухни; </w:t>
      </w:r>
    </w:p>
    <w:p w:rsidR="00EF6DB5" w:rsidRPr="002B2905" w:rsidRDefault="00EF6DB5" w:rsidP="007E3D85">
      <w:pPr>
        <w:tabs>
          <w:tab w:val="left" w:pos="2977"/>
        </w:tabs>
        <w:spacing w:line="276" w:lineRule="auto"/>
        <w:ind w:left="-142" w:firstLine="567"/>
        <w:jc w:val="both"/>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1D1B11"/>
          <w:sz w:val="24"/>
          <w:szCs w:val="24"/>
          <w:lang w:eastAsia="ru-RU"/>
        </w:rPr>
        <w:t xml:space="preserve">- правила выбора основных продуктов и дополнительных ингредиентов к ним при приготовлении горячего блюда вегетарианской кухни; </w:t>
      </w:r>
    </w:p>
    <w:p w:rsidR="00EF6DB5" w:rsidRPr="002B2905" w:rsidRDefault="00EF6DB5" w:rsidP="007E3D85">
      <w:pPr>
        <w:tabs>
          <w:tab w:val="left" w:pos="2977"/>
        </w:tabs>
        <w:spacing w:line="276" w:lineRule="auto"/>
        <w:ind w:left="-142" w:firstLine="567"/>
        <w:jc w:val="both"/>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1D1B11"/>
          <w:sz w:val="24"/>
          <w:szCs w:val="24"/>
          <w:lang w:eastAsia="ru-RU"/>
        </w:rPr>
        <w:t xml:space="preserve">- правила безопасного использования и последовательность выполнения технологических операций при приготовлении горячего блюда вегетарианской кухни; </w:t>
      </w:r>
    </w:p>
    <w:p w:rsidR="00EF6DB5" w:rsidRPr="002B2905" w:rsidRDefault="00EF6DB5" w:rsidP="007E3D85">
      <w:pPr>
        <w:tabs>
          <w:tab w:val="left" w:pos="2977"/>
        </w:tabs>
        <w:spacing w:line="276" w:lineRule="auto"/>
        <w:ind w:left="-142" w:firstLine="567"/>
        <w:jc w:val="both"/>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1D1B11"/>
          <w:sz w:val="24"/>
          <w:szCs w:val="24"/>
          <w:lang w:eastAsia="ru-RU"/>
        </w:rPr>
        <w:t>- температурный режим и правила приготовления горячего блюда вегетарианской кухни;</w:t>
      </w:r>
    </w:p>
    <w:p w:rsidR="00EF6DB5" w:rsidRPr="002B2905" w:rsidRDefault="00EF6DB5" w:rsidP="007E3D85">
      <w:pPr>
        <w:tabs>
          <w:tab w:val="left" w:pos="2977"/>
        </w:tabs>
        <w:spacing w:line="276" w:lineRule="auto"/>
        <w:ind w:left="-142" w:firstLine="567"/>
        <w:jc w:val="both"/>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1D1B11"/>
          <w:sz w:val="24"/>
          <w:szCs w:val="24"/>
          <w:lang w:eastAsia="ru-RU"/>
        </w:rPr>
        <w:t xml:space="preserve">- правила проведения бракеража; </w:t>
      </w:r>
    </w:p>
    <w:p w:rsidR="00EF6DB5" w:rsidRPr="002B2905" w:rsidRDefault="00EF6DB5" w:rsidP="007E3D85">
      <w:pPr>
        <w:tabs>
          <w:tab w:val="left" w:pos="2977"/>
        </w:tabs>
        <w:spacing w:line="276" w:lineRule="auto"/>
        <w:ind w:left="-142" w:firstLine="567"/>
        <w:jc w:val="both"/>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1D1B11"/>
          <w:sz w:val="24"/>
          <w:szCs w:val="24"/>
          <w:lang w:eastAsia="ru-RU"/>
        </w:rPr>
        <w:t xml:space="preserve">- способы сервировки и варианты оформления, температуру подачи; </w:t>
      </w:r>
    </w:p>
    <w:p w:rsidR="00EF6DB5" w:rsidRPr="002B2905" w:rsidRDefault="00EF6DB5" w:rsidP="007E3D85">
      <w:pPr>
        <w:tabs>
          <w:tab w:val="left" w:pos="2977"/>
        </w:tabs>
        <w:spacing w:line="276" w:lineRule="auto"/>
        <w:ind w:left="-142" w:firstLine="567"/>
        <w:jc w:val="both"/>
        <w:rPr>
          <w:rFonts w:ascii="Times New Roman" w:eastAsia="Calibri" w:hAnsi="Times New Roman" w:cs="Times New Roman"/>
          <w:color w:val="1D1B11"/>
          <w:sz w:val="24"/>
          <w:szCs w:val="24"/>
          <w:lang w:eastAsia="ru-RU"/>
        </w:rPr>
      </w:pPr>
      <w:r w:rsidRPr="002B2905">
        <w:rPr>
          <w:rFonts w:ascii="Times New Roman" w:eastAsia="Calibri" w:hAnsi="Times New Roman" w:cs="Times New Roman"/>
          <w:color w:val="1D1B11"/>
          <w:sz w:val="24"/>
          <w:szCs w:val="24"/>
          <w:lang w:eastAsia="ru-RU"/>
        </w:rPr>
        <w:t xml:space="preserve">- правила хранения и требования к качеству готовых блюд; </w:t>
      </w:r>
    </w:p>
    <w:p w:rsidR="00EF6DB5" w:rsidRPr="002B2905" w:rsidRDefault="00EF6DB5" w:rsidP="007E3D85">
      <w:pPr>
        <w:tabs>
          <w:tab w:val="left" w:pos="2977"/>
        </w:tabs>
        <w:spacing w:line="276" w:lineRule="auto"/>
        <w:ind w:left="-142" w:firstLine="567"/>
        <w:jc w:val="both"/>
        <w:rPr>
          <w:rFonts w:ascii="Times New Roman" w:eastAsia="Calibri" w:hAnsi="Times New Roman" w:cs="Times New Roman"/>
          <w:b/>
          <w:color w:val="1D1B11"/>
          <w:sz w:val="24"/>
          <w:szCs w:val="24"/>
          <w:lang w:eastAsia="ru-RU"/>
        </w:rPr>
      </w:pPr>
      <w:r w:rsidRPr="002B2905">
        <w:rPr>
          <w:rFonts w:ascii="Times New Roman" w:eastAsia="Calibri" w:hAnsi="Times New Roman" w:cs="Times New Roman"/>
          <w:color w:val="1D1B11"/>
          <w:sz w:val="24"/>
          <w:szCs w:val="24"/>
          <w:lang w:eastAsia="ru-RU"/>
        </w:rPr>
        <w:t>- виды необходимого технологического оборудования и производственного инвентаря, правила их безопасного использования.</w:t>
      </w:r>
    </w:p>
    <w:p w:rsidR="00EF6DB5" w:rsidRPr="002B2905" w:rsidRDefault="00EF6DB5" w:rsidP="007E3D85">
      <w:pPr>
        <w:tabs>
          <w:tab w:val="left" w:pos="564"/>
          <w:tab w:val="left" w:pos="2977"/>
        </w:tabs>
        <w:spacing w:line="276" w:lineRule="auto"/>
        <w:ind w:left="-142" w:firstLine="567"/>
        <w:jc w:val="both"/>
        <w:rPr>
          <w:rFonts w:ascii="Times New Roman" w:eastAsia="Times New Roman" w:hAnsi="Times New Roman" w:cs="Times New Roman"/>
          <w:sz w:val="24"/>
          <w:szCs w:val="24"/>
          <w:lang w:eastAsia="ru-RU"/>
        </w:rPr>
      </w:pPr>
    </w:p>
    <w:p w:rsidR="00EF6DB5" w:rsidRPr="002B2905" w:rsidRDefault="00EF6DB5" w:rsidP="007E3D85">
      <w:pPr>
        <w:tabs>
          <w:tab w:val="left" w:pos="2977"/>
        </w:tabs>
        <w:spacing w:line="276" w:lineRule="auto"/>
        <w:ind w:left="-142" w:firstLine="567"/>
        <w:jc w:val="both"/>
        <w:rPr>
          <w:rFonts w:ascii="Times New Roman" w:eastAsia="Times New Roman" w:hAnsi="Times New Roman" w:cs="Times New Roman"/>
          <w:sz w:val="24"/>
          <w:szCs w:val="24"/>
          <w:lang w:eastAsia="ru-RU"/>
        </w:rPr>
      </w:pPr>
    </w:p>
    <w:p w:rsidR="00EF6DB5" w:rsidRPr="002B2905" w:rsidRDefault="00EF6DB5" w:rsidP="007E3D85">
      <w:pPr>
        <w:tabs>
          <w:tab w:val="left" w:pos="2977"/>
        </w:tabs>
        <w:spacing w:line="276" w:lineRule="auto"/>
        <w:ind w:left="-142" w:firstLine="567"/>
        <w:jc w:val="both"/>
        <w:rPr>
          <w:rFonts w:ascii="Times New Roman" w:eastAsia="Times New Roman" w:hAnsi="Times New Roman" w:cs="Times New Roman"/>
          <w:sz w:val="24"/>
          <w:szCs w:val="24"/>
          <w:lang w:eastAsia="ru-RU"/>
        </w:rPr>
      </w:pPr>
    </w:p>
    <w:p w:rsidR="00EF6DB5" w:rsidRPr="002B2905" w:rsidRDefault="00EF6DB5" w:rsidP="007E3D85">
      <w:pPr>
        <w:tabs>
          <w:tab w:val="left" w:pos="1660"/>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lang w:eastAsia="ru-RU"/>
        </w:rPr>
        <w:t>1.3.</w:t>
      </w:r>
      <w:r w:rsidR="007E3D8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b/>
          <w:sz w:val="24"/>
          <w:szCs w:val="24"/>
          <w:lang w:eastAsia="ru-RU"/>
        </w:rPr>
        <w:t xml:space="preserve">Рекомендуемое количество часов на освоение программы производственной практики: </w:t>
      </w:r>
      <w:r w:rsidRPr="002B2905">
        <w:rPr>
          <w:rFonts w:ascii="Times New Roman" w:eastAsia="Times New Roman" w:hAnsi="Times New Roman" w:cs="Times New Roman"/>
          <w:sz w:val="24"/>
          <w:szCs w:val="24"/>
          <w:lang w:eastAsia="ru-RU"/>
        </w:rPr>
        <w:t>по ПМ.01 Приготовление блюд из овощей и грибов -</w:t>
      </w:r>
      <w:r w:rsidRPr="002B2905">
        <w:rPr>
          <w:rFonts w:ascii="Times New Roman" w:eastAsia="Times New Roman" w:hAnsi="Times New Roman" w:cs="Times New Roman"/>
          <w:b/>
          <w:sz w:val="24"/>
          <w:szCs w:val="24"/>
          <w:lang w:eastAsia="ru-RU"/>
        </w:rPr>
        <w:t>108 часов</w:t>
      </w:r>
    </w:p>
    <w:p w:rsidR="00EF6DB5" w:rsidRPr="002B2905" w:rsidRDefault="00EF6DB5" w:rsidP="007E3D85">
      <w:pPr>
        <w:tabs>
          <w:tab w:val="left" w:pos="2977"/>
        </w:tabs>
        <w:spacing w:line="276" w:lineRule="auto"/>
        <w:ind w:left="960" w:firstLine="567"/>
        <w:rPr>
          <w:rFonts w:ascii="Times New Roman" w:eastAsia="Times New Roman" w:hAnsi="Times New Roman" w:cs="Times New Roman"/>
          <w:b/>
          <w:sz w:val="24"/>
          <w:szCs w:val="24"/>
          <w:lang w:eastAsia="ru-RU"/>
        </w:rPr>
      </w:pPr>
    </w:p>
    <w:p w:rsidR="007E3D85" w:rsidRPr="002B2905" w:rsidRDefault="007E3D8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p>
    <w:p w:rsidR="001F4219" w:rsidRPr="002B2905" w:rsidRDefault="00EF6DB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ПМ. 02 ПРИГОТОВЛЕНИЕ БЛЮД И ГАРНИРОВ ИЗ КРУП, БОБОВЫХ И МАКАРОННЫХ ИЗДЕЛИЙ, ЯИЦ, ТВОРОГА, ТЕСТА.</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eastAsia="Times New Roman" w:hAnsi="Times New Roman" w:cs="Times New Roman"/>
          <w:b/>
          <w:sz w:val="24"/>
          <w:szCs w:val="24"/>
          <w:lang w:eastAsia="ru-RU"/>
        </w:rPr>
      </w:pP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Область применения программы</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Программа профессионального модуля – является частью основной профессиональной образовательной программы в соответствии с ФГОС по профессии (профессиям)  </w:t>
      </w:r>
      <w:r w:rsidRPr="002B2905">
        <w:rPr>
          <w:rFonts w:ascii="Times New Roman" w:eastAsia="Times New Roman" w:hAnsi="Times New Roman" w:cs="Times New Roman"/>
          <w:b/>
          <w:sz w:val="24"/>
          <w:szCs w:val="24"/>
          <w:lang w:eastAsia="ru-RU"/>
        </w:rPr>
        <w:t>19.01.17. Повар, кондитер</w:t>
      </w:r>
      <w:r w:rsidRPr="002B2905">
        <w:rPr>
          <w:rFonts w:ascii="Times New Roman" w:eastAsia="Times New Roman" w:hAnsi="Times New Roman" w:cs="Times New Roman"/>
          <w:i/>
          <w:sz w:val="24"/>
          <w:szCs w:val="24"/>
          <w:lang w:eastAsia="ru-RU"/>
        </w:rPr>
        <w:t xml:space="preserve"> </w:t>
      </w:r>
      <w:r w:rsidRPr="002B2905">
        <w:rPr>
          <w:rFonts w:ascii="Times New Roman" w:eastAsia="Times New Roman" w:hAnsi="Times New Roman" w:cs="Times New Roman"/>
          <w:sz w:val="24"/>
          <w:szCs w:val="24"/>
          <w:lang w:eastAsia="ru-RU"/>
        </w:rPr>
        <w:t xml:space="preserve">в части освоения основного вида профессиональной деятельности (ВПД): </w:t>
      </w:r>
      <w:r w:rsidRPr="002B2905">
        <w:rPr>
          <w:rFonts w:ascii="Times New Roman" w:eastAsia="Times New Roman" w:hAnsi="Times New Roman" w:cs="Times New Roman"/>
          <w:b/>
          <w:sz w:val="24"/>
          <w:szCs w:val="24"/>
          <w:lang w:eastAsia="ru-RU"/>
        </w:rPr>
        <w:t xml:space="preserve">Приготовление блюд и гарниров из круп, бобовых и макаронных изделий, яиц, творога, теста </w:t>
      </w:r>
      <w:r w:rsidRPr="002B2905">
        <w:rPr>
          <w:rFonts w:ascii="Times New Roman" w:eastAsia="Times New Roman" w:hAnsi="Times New Roman" w:cs="Times New Roman"/>
          <w:sz w:val="24"/>
          <w:szCs w:val="24"/>
          <w:lang w:eastAsia="ru-RU"/>
        </w:rPr>
        <w:t>и соответствующих профессиональных компетенций (ПК):</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p>
    <w:p w:rsidR="001F4219" w:rsidRPr="002B2905" w:rsidRDefault="001F4219" w:rsidP="007E3D85">
      <w:pPr>
        <w:numPr>
          <w:ilvl w:val="0"/>
          <w:numId w:val="13"/>
        </w:numPr>
        <w:tabs>
          <w:tab w:val="num" w:pos="0"/>
          <w:tab w:val="left" w:pos="900"/>
          <w:tab w:val="left" w:pos="1080"/>
          <w:tab w:val="left" w:pos="2977"/>
        </w:tabs>
        <w:spacing w:line="276" w:lineRule="auto"/>
        <w:ind w:left="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w:t>
      </w:r>
      <w:r w:rsidRPr="002B2905">
        <w:rPr>
          <w:rFonts w:ascii="Times New Roman" w:eastAsia="Times New Roman" w:hAnsi="Times New Roman" w:cs="Times New Roman"/>
          <w:b/>
          <w:sz w:val="24"/>
          <w:szCs w:val="24"/>
          <w:lang w:eastAsia="ru-RU"/>
        </w:rPr>
        <w:t> </w:t>
      </w:r>
      <w:r w:rsidRPr="002B2905">
        <w:rPr>
          <w:rFonts w:ascii="Times New Roman" w:eastAsia="Times New Roman" w:hAnsi="Times New Roman" w:cs="Times New Roman"/>
          <w:sz w:val="24"/>
          <w:szCs w:val="24"/>
          <w:lang w:eastAsia="ru-RU"/>
        </w:rPr>
        <w:t>2.1. Производить подготовку зерновых продуктов, жиров, сахара, муки, яиц, молока для приготовления блюд и гарниров.</w:t>
      </w:r>
    </w:p>
    <w:p w:rsidR="001F4219" w:rsidRPr="002B2905" w:rsidRDefault="001F4219" w:rsidP="007E3D85">
      <w:pPr>
        <w:numPr>
          <w:ilvl w:val="0"/>
          <w:numId w:val="13"/>
        </w:numPr>
        <w:tabs>
          <w:tab w:val="num" w:pos="0"/>
          <w:tab w:val="left" w:pos="900"/>
          <w:tab w:val="left" w:pos="1080"/>
          <w:tab w:val="left" w:pos="2977"/>
        </w:tabs>
        <w:spacing w:line="276" w:lineRule="auto"/>
        <w:ind w:left="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w:t>
      </w:r>
      <w:r w:rsidRPr="002B2905">
        <w:rPr>
          <w:rFonts w:ascii="Times New Roman" w:eastAsia="Times New Roman" w:hAnsi="Times New Roman" w:cs="Times New Roman"/>
          <w:b/>
          <w:sz w:val="24"/>
          <w:szCs w:val="24"/>
          <w:lang w:eastAsia="ru-RU"/>
        </w:rPr>
        <w:t> </w:t>
      </w:r>
      <w:r w:rsidRPr="002B2905">
        <w:rPr>
          <w:rFonts w:ascii="Times New Roman" w:eastAsia="Times New Roman" w:hAnsi="Times New Roman" w:cs="Times New Roman"/>
          <w:sz w:val="24"/>
          <w:szCs w:val="24"/>
          <w:lang w:eastAsia="ru-RU"/>
        </w:rPr>
        <w:t>2.2.</w:t>
      </w:r>
      <w:r w:rsidRPr="002B2905">
        <w:rPr>
          <w:rFonts w:ascii="Times New Roman" w:eastAsia="Times New Roman" w:hAnsi="Times New Roman" w:cs="Times New Roman"/>
          <w:b/>
          <w:sz w:val="24"/>
          <w:szCs w:val="24"/>
          <w:lang w:eastAsia="ru-RU"/>
        </w:rPr>
        <w:t> </w:t>
      </w:r>
      <w:proofErr w:type="gramStart"/>
      <w:r w:rsidRPr="002B2905">
        <w:rPr>
          <w:rFonts w:ascii="Times New Roman" w:eastAsia="Times New Roman" w:hAnsi="Times New Roman" w:cs="Times New Roman"/>
          <w:sz w:val="24"/>
          <w:szCs w:val="24"/>
          <w:lang w:eastAsia="ru-RU"/>
        </w:rPr>
        <w:t>Готовить и оформлять каши и гарниры из круп и риса, простые блюда из бобовых и кукурузы.</w:t>
      </w:r>
      <w:proofErr w:type="gramEnd"/>
    </w:p>
    <w:p w:rsidR="001F4219" w:rsidRPr="002B2905" w:rsidRDefault="001F4219" w:rsidP="007E3D85">
      <w:pPr>
        <w:numPr>
          <w:ilvl w:val="0"/>
          <w:numId w:val="13"/>
        </w:numPr>
        <w:tabs>
          <w:tab w:val="num" w:pos="0"/>
          <w:tab w:val="left" w:pos="900"/>
          <w:tab w:val="left" w:pos="1080"/>
          <w:tab w:val="left" w:pos="2977"/>
        </w:tabs>
        <w:spacing w:line="276" w:lineRule="auto"/>
        <w:ind w:left="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w:t>
      </w:r>
      <w:r w:rsidRPr="002B2905">
        <w:rPr>
          <w:rFonts w:ascii="Times New Roman" w:eastAsia="Times New Roman" w:hAnsi="Times New Roman" w:cs="Times New Roman"/>
          <w:b/>
          <w:sz w:val="24"/>
          <w:szCs w:val="24"/>
          <w:lang w:eastAsia="ru-RU"/>
        </w:rPr>
        <w:t> </w:t>
      </w:r>
      <w:r w:rsidRPr="002B2905">
        <w:rPr>
          <w:rFonts w:ascii="Times New Roman" w:eastAsia="Times New Roman" w:hAnsi="Times New Roman" w:cs="Times New Roman"/>
          <w:sz w:val="24"/>
          <w:szCs w:val="24"/>
          <w:lang w:eastAsia="ru-RU"/>
        </w:rPr>
        <w:t>2.3. Готовить и оформлять простые блюда и гарниры из макаронных изделий.</w:t>
      </w:r>
    </w:p>
    <w:p w:rsidR="001F4219" w:rsidRPr="002B2905" w:rsidRDefault="001F4219" w:rsidP="007E3D85">
      <w:pPr>
        <w:numPr>
          <w:ilvl w:val="0"/>
          <w:numId w:val="13"/>
        </w:numPr>
        <w:tabs>
          <w:tab w:val="num" w:pos="0"/>
          <w:tab w:val="left" w:pos="900"/>
          <w:tab w:val="left" w:pos="1080"/>
          <w:tab w:val="left" w:pos="2977"/>
        </w:tabs>
        <w:spacing w:line="276" w:lineRule="auto"/>
        <w:ind w:left="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w:t>
      </w:r>
      <w:r w:rsidRPr="002B2905">
        <w:rPr>
          <w:rFonts w:ascii="Times New Roman" w:eastAsia="Times New Roman" w:hAnsi="Times New Roman" w:cs="Times New Roman"/>
          <w:b/>
          <w:sz w:val="24"/>
          <w:szCs w:val="24"/>
          <w:lang w:eastAsia="ru-RU"/>
        </w:rPr>
        <w:t> </w:t>
      </w:r>
      <w:r w:rsidRPr="002B2905">
        <w:rPr>
          <w:rFonts w:ascii="Times New Roman" w:eastAsia="Times New Roman" w:hAnsi="Times New Roman" w:cs="Times New Roman"/>
          <w:sz w:val="24"/>
          <w:szCs w:val="24"/>
          <w:lang w:eastAsia="ru-RU"/>
        </w:rPr>
        <w:t>2.4. Готовить и оформлять простые блюда из яиц и творога.</w:t>
      </w:r>
    </w:p>
    <w:p w:rsidR="001F4219" w:rsidRPr="002B2905" w:rsidRDefault="001F4219" w:rsidP="007E3D85">
      <w:pPr>
        <w:numPr>
          <w:ilvl w:val="0"/>
          <w:numId w:val="13"/>
        </w:numPr>
        <w:tabs>
          <w:tab w:val="num" w:pos="0"/>
          <w:tab w:val="left" w:pos="900"/>
          <w:tab w:val="left" w:pos="1080"/>
          <w:tab w:val="left" w:pos="2977"/>
        </w:tabs>
        <w:spacing w:line="276" w:lineRule="auto"/>
        <w:ind w:left="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 2.5. Готовить и оформлять простые мучные блюда из теста с фаршем.</w:t>
      </w:r>
      <w:r w:rsidRPr="002B2905">
        <w:rPr>
          <w:rFonts w:ascii="Times New Roman" w:eastAsia="Times New Roman" w:hAnsi="Times New Roman" w:cs="Times New Roman"/>
          <w:b/>
          <w:sz w:val="24"/>
          <w:szCs w:val="24"/>
          <w:lang w:eastAsia="ru-RU"/>
        </w:rPr>
        <w:t> </w:t>
      </w:r>
    </w:p>
    <w:p w:rsidR="001F4219" w:rsidRPr="002B2905" w:rsidRDefault="001F4219" w:rsidP="007E3D85">
      <w:pPr>
        <w:numPr>
          <w:ilvl w:val="0"/>
          <w:numId w:val="13"/>
        </w:numPr>
        <w:tabs>
          <w:tab w:val="left" w:pos="2977"/>
        </w:tabs>
        <w:spacing w:line="276" w:lineRule="auto"/>
        <w:ind w:left="1134" w:firstLine="567"/>
        <w:rPr>
          <w:rFonts w:ascii="Times New Roman" w:eastAsia="Times New Roman" w:hAnsi="Times New Roman" w:cs="Times New Roman"/>
          <w:color w:val="1D1B11"/>
          <w:sz w:val="24"/>
          <w:szCs w:val="24"/>
          <w:lang w:eastAsia="ru-RU"/>
        </w:rPr>
      </w:pPr>
      <w:r w:rsidRPr="002B2905">
        <w:rPr>
          <w:rFonts w:ascii="Times New Roman" w:eastAsia="Times New Roman" w:hAnsi="Times New Roman" w:cs="Times New Roman"/>
          <w:color w:val="1D1B11"/>
          <w:sz w:val="24"/>
          <w:szCs w:val="24"/>
          <w:lang w:eastAsia="ru-RU"/>
        </w:rPr>
        <w:t>ПК 2.6.</w:t>
      </w:r>
      <w:r w:rsidRPr="002B2905">
        <w:rPr>
          <w:rFonts w:ascii="Times New Roman" w:eastAsia="Times New Roman" w:hAnsi="Times New Roman" w:cs="Times New Roman"/>
          <w:color w:val="1D1B11"/>
          <w:sz w:val="24"/>
          <w:szCs w:val="24"/>
          <w:lang w:eastAsia="ru-RU"/>
        </w:rPr>
        <w:tab/>
        <w:t>Готовить и оформлять мучные изделия массового спроса.</w:t>
      </w:r>
    </w:p>
    <w:p w:rsidR="001F4219" w:rsidRPr="002B2905" w:rsidRDefault="001F4219" w:rsidP="007E3D85">
      <w:pPr>
        <w:tabs>
          <w:tab w:val="left" w:pos="900"/>
          <w:tab w:val="left" w:pos="1080"/>
          <w:tab w:val="left" w:pos="2977"/>
        </w:tabs>
        <w:spacing w:line="276" w:lineRule="auto"/>
        <w:ind w:firstLine="567"/>
        <w:rPr>
          <w:rFonts w:ascii="Times New Roman" w:eastAsia="Times New Roman" w:hAnsi="Times New Roman" w:cs="Times New Roman"/>
          <w:sz w:val="24"/>
          <w:szCs w:val="24"/>
          <w:lang w:eastAsia="ru-RU"/>
        </w:rPr>
      </w:pP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Программа профессионального модуля может быть использована</w:t>
      </w:r>
      <w:r w:rsidRPr="002B2905">
        <w:rPr>
          <w:rFonts w:ascii="Times New Roman" w:eastAsia="Times New Roman" w:hAnsi="Times New Roman" w:cs="Times New Roman"/>
          <w:b/>
          <w:sz w:val="24"/>
          <w:szCs w:val="24"/>
          <w:lang w:eastAsia="ru-RU"/>
        </w:rPr>
        <w:t xml:space="preserve"> </w:t>
      </w:r>
      <w:r w:rsidRPr="002B2905">
        <w:rPr>
          <w:rFonts w:ascii="Times New Roman" w:eastAsia="Times New Roman" w:hAnsi="Times New Roman" w:cs="Times New Roman"/>
          <w:sz w:val="24"/>
          <w:szCs w:val="24"/>
          <w:lang w:eastAsia="ru-RU"/>
        </w:rPr>
        <w:t>в дополнительном профессиональном образовании и профессиональной подготовки в области общественного питания, для повышения квалификации, для курсовой подготовки взрослого населения при наличии основного общего образования, а также среднего (полного) общего образования. Опыт работы не требуется.</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sz w:val="24"/>
          <w:szCs w:val="24"/>
          <w:lang w:eastAsia="ru-RU"/>
        </w:rPr>
      </w:pP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lang w:eastAsia="ru-RU"/>
        </w:rPr>
        <w:t>Цели и задачи модуля – требования к результатам освоения модуля</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2B2905">
        <w:rPr>
          <w:rFonts w:ascii="Times New Roman" w:eastAsia="Times New Roman" w:hAnsi="Times New Roman" w:cs="Times New Roman"/>
          <w:sz w:val="24"/>
          <w:szCs w:val="24"/>
          <w:lang w:eastAsia="ru-RU"/>
        </w:rPr>
        <w:t>обучающийся</w:t>
      </w:r>
      <w:proofErr w:type="gramEnd"/>
      <w:r w:rsidRPr="002B2905">
        <w:rPr>
          <w:rFonts w:ascii="Times New Roman" w:eastAsia="Times New Roman" w:hAnsi="Times New Roman" w:cs="Times New Roman"/>
          <w:sz w:val="24"/>
          <w:szCs w:val="24"/>
          <w:lang w:eastAsia="ru-RU"/>
        </w:rPr>
        <w:t xml:space="preserve"> в ходе освоения профессионального модуля должен:</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 xml:space="preserve">иметь практический опыт: </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подготовки сырья и приготовления блюд и гарниров из круп, бобовых, макаронных изделий, яиц, творога, теста. </w:t>
      </w:r>
    </w:p>
    <w:p w:rsidR="001F4219" w:rsidRPr="002B2905" w:rsidRDefault="001F4219" w:rsidP="007E3D85">
      <w:pPr>
        <w:tabs>
          <w:tab w:val="left" w:pos="2977"/>
        </w:tabs>
        <w:spacing w:line="276" w:lineRule="auto"/>
        <w:ind w:firstLine="567"/>
        <w:rPr>
          <w:rFonts w:ascii="Times New Roman" w:eastAsia="Times New Roman" w:hAnsi="Times New Roman" w:cs="Times New Roman"/>
          <w:color w:val="1D1B11"/>
          <w:sz w:val="24"/>
          <w:szCs w:val="24"/>
          <w:lang w:eastAsia="ru-RU"/>
        </w:rPr>
      </w:pPr>
      <w:r w:rsidRPr="002B2905">
        <w:rPr>
          <w:rFonts w:ascii="Times New Roman" w:eastAsia="Times New Roman" w:hAnsi="Times New Roman" w:cs="Times New Roman"/>
          <w:bCs/>
          <w:color w:val="1D1B11"/>
          <w:sz w:val="24"/>
          <w:szCs w:val="24"/>
          <w:lang w:eastAsia="ru-RU"/>
        </w:rPr>
        <w:t xml:space="preserve">          по вкусовым сочетаниям специй  к кашам и гарнирам из круп и риса, макаронных изделий, простым блюдам </w:t>
      </w:r>
      <w:proofErr w:type="gramStart"/>
      <w:r w:rsidRPr="002B2905">
        <w:rPr>
          <w:rFonts w:ascii="Times New Roman" w:eastAsia="Times New Roman" w:hAnsi="Times New Roman" w:cs="Times New Roman"/>
          <w:bCs/>
          <w:color w:val="1D1B11"/>
          <w:sz w:val="24"/>
          <w:szCs w:val="24"/>
          <w:lang w:eastAsia="ru-RU"/>
        </w:rPr>
        <w:t>из</w:t>
      </w:r>
      <w:proofErr w:type="gramEnd"/>
      <w:r w:rsidRPr="002B2905">
        <w:rPr>
          <w:rFonts w:ascii="Times New Roman" w:eastAsia="Times New Roman" w:hAnsi="Times New Roman" w:cs="Times New Roman"/>
          <w:bCs/>
          <w:color w:val="1D1B11"/>
          <w:sz w:val="24"/>
          <w:szCs w:val="24"/>
          <w:lang w:eastAsia="ru-RU"/>
        </w:rPr>
        <w:t xml:space="preserve"> бобовых и мучным изделиям.</w:t>
      </w:r>
    </w:p>
    <w:p w:rsidR="001F4219" w:rsidRPr="002B2905" w:rsidRDefault="001F4219" w:rsidP="007E3D85">
      <w:pPr>
        <w:tabs>
          <w:tab w:val="left" w:pos="2977"/>
        </w:tabs>
        <w:spacing w:line="276" w:lineRule="auto"/>
        <w:ind w:firstLine="567"/>
        <w:rPr>
          <w:rFonts w:ascii="Times New Roman" w:eastAsia="Times New Roman" w:hAnsi="Times New Roman" w:cs="Times New Roman"/>
          <w:color w:val="1D1B11"/>
          <w:sz w:val="24"/>
          <w:szCs w:val="24"/>
          <w:lang w:eastAsia="ru-RU"/>
        </w:rPr>
      </w:pP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lang w:eastAsia="ru-RU"/>
        </w:rPr>
        <w:t>уметь:</w:t>
      </w:r>
      <w:r w:rsidRPr="002B2905">
        <w:rPr>
          <w:rFonts w:ascii="Times New Roman" w:eastAsia="Times New Roman" w:hAnsi="Times New Roman" w:cs="Times New Roman"/>
          <w:sz w:val="24"/>
          <w:szCs w:val="24"/>
          <w:lang w:eastAsia="ru-RU"/>
        </w:rPr>
        <w:t xml:space="preserve"> </w:t>
      </w:r>
    </w:p>
    <w:p w:rsidR="001F4219" w:rsidRPr="002B2905" w:rsidRDefault="001F4219" w:rsidP="007E3D85">
      <w:pPr>
        <w:numPr>
          <w:ilvl w:val="0"/>
          <w:numId w:val="14"/>
        </w:numPr>
        <w:tabs>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проверять органолептическим способом  качество зерновых и молочных продуктов, муки, яиц, жиров и сахара;</w:t>
      </w:r>
    </w:p>
    <w:p w:rsidR="001F4219" w:rsidRPr="002B2905" w:rsidRDefault="001F4219" w:rsidP="007E3D85">
      <w:pPr>
        <w:numPr>
          <w:ilvl w:val="0"/>
          <w:numId w:val="14"/>
        </w:numPr>
        <w:tabs>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выбирать производственный инвентарь и оборудование для подготовки сырья и приготовления блюд и гарниров;</w:t>
      </w:r>
    </w:p>
    <w:p w:rsidR="001F4219" w:rsidRPr="002B2905" w:rsidRDefault="001F4219" w:rsidP="007E3D85">
      <w:pPr>
        <w:numPr>
          <w:ilvl w:val="0"/>
          <w:numId w:val="14"/>
        </w:numPr>
        <w:tabs>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готовить и оформлять блюда и гарниры из круп, бобовых, макаронных изделий, яиц, творога, теста;</w:t>
      </w:r>
    </w:p>
    <w:p w:rsidR="001F4219" w:rsidRPr="002B2905" w:rsidRDefault="001F4219" w:rsidP="007E3D85">
      <w:pPr>
        <w:numPr>
          <w:ilvl w:val="0"/>
          <w:numId w:val="14"/>
        </w:numPr>
        <w:tabs>
          <w:tab w:val="num" w:pos="0"/>
          <w:tab w:val="left" w:pos="2977"/>
        </w:tabs>
        <w:spacing w:line="276" w:lineRule="auto"/>
        <w:ind w:left="0" w:firstLine="567"/>
        <w:jc w:val="both"/>
        <w:rPr>
          <w:rFonts w:ascii="Times New Roman" w:eastAsia="Times New Roman" w:hAnsi="Times New Roman" w:cs="Times New Roman"/>
          <w:color w:val="1D1B11"/>
          <w:sz w:val="24"/>
          <w:szCs w:val="24"/>
          <w:lang w:eastAsia="ru-RU"/>
        </w:rPr>
      </w:pPr>
      <w:r w:rsidRPr="002B2905">
        <w:rPr>
          <w:rFonts w:ascii="Times New Roman" w:eastAsia="Times New Roman" w:hAnsi="Times New Roman" w:cs="Times New Roman"/>
          <w:color w:val="1D1B11"/>
          <w:sz w:val="24"/>
          <w:szCs w:val="24"/>
          <w:lang w:eastAsia="ru-RU"/>
        </w:rPr>
        <w:t>выбирать и проверять органолептическим способом качество специй для дальнейшего использования их в производстве простых блюд, гарниров из круп, макаронных изделий, изделий из творога и теста.</w:t>
      </w:r>
    </w:p>
    <w:p w:rsidR="001F4219" w:rsidRPr="002B2905" w:rsidRDefault="001F4219" w:rsidP="007E3D85">
      <w:pPr>
        <w:numPr>
          <w:ilvl w:val="0"/>
          <w:numId w:val="14"/>
        </w:numPr>
        <w:tabs>
          <w:tab w:val="num" w:pos="0"/>
          <w:tab w:val="left" w:pos="2977"/>
        </w:tabs>
        <w:spacing w:line="276" w:lineRule="auto"/>
        <w:ind w:left="0" w:firstLine="567"/>
        <w:jc w:val="both"/>
        <w:rPr>
          <w:rFonts w:ascii="Times New Roman" w:eastAsia="Times New Roman" w:hAnsi="Times New Roman" w:cs="Times New Roman"/>
          <w:color w:val="1D1B11"/>
          <w:sz w:val="24"/>
          <w:szCs w:val="24"/>
          <w:lang w:eastAsia="ru-RU"/>
        </w:rPr>
      </w:pPr>
      <w:r w:rsidRPr="002B2905">
        <w:rPr>
          <w:rFonts w:ascii="Times New Roman" w:eastAsia="Times New Roman" w:hAnsi="Times New Roman" w:cs="Times New Roman"/>
          <w:color w:val="1D1B11"/>
          <w:sz w:val="24"/>
          <w:szCs w:val="24"/>
          <w:lang w:eastAsia="ru-RU"/>
        </w:rPr>
        <w:t>профессионально применять специи и травы при приготовлении блюд и гарниров из круп, бобовых и макаронных изделий</w:t>
      </w:r>
    </w:p>
    <w:p w:rsidR="001F4219" w:rsidRPr="002B2905" w:rsidRDefault="001F4219" w:rsidP="007E3D85">
      <w:pPr>
        <w:tabs>
          <w:tab w:val="left" w:pos="1080"/>
          <w:tab w:val="left" w:pos="2977"/>
        </w:tabs>
        <w:spacing w:line="276" w:lineRule="auto"/>
        <w:ind w:firstLine="567"/>
        <w:jc w:val="both"/>
        <w:rPr>
          <w:rFonts w:ascii="Times New Roman" w:eastAsia="Times New Roman" w:hAnsi="Times New Roman" w:cs="Times New Roman"/>
          <w:color w:val="1D1B11"/>
          <w:sz w:val="24"/>
          <w:szCs w:val="24"/>
          <w:lang w:eastAsia="ru-RU"/>
        </w:rPr>
      </w:pP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знать:</w:t>
      </w:r>
    </w:p>
    <w:p w:rsidR="001F4219" w:rsidRPr="002B2905" w:rsidRDefault="001F4219" w:rsidP="007E3D85">
      <w:pPr>
        <w:numPr>
          <w:ilvl w:val="0"/>
          <w:numId w:val="15"/>
        </w:numPr>
        <w:tabs>
          <w:tab w:val="clear" w:pos="1070"/>
          <w:tab w:val="num" w:pos="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ассортимент, товароведную характеристику и требования к качеству различных видов круп, бобовых, макаронных изделий, муки, молочных и жировых продуктов, яиц, творога;</w:t>
      </w:r>
    </w:p>
    <w:p w:rsidR="001F4219" w:rsidRPr="002B2905" w:rsidRDefault="001F4219" w:rsidP="007E3D85">
      <w:pPr>
        <w:numPr>
          <w:ilvl w:val="0"/>
          <w:numId w:val="15"/>
        </w:numPr>
        <w:tabs>
          <w:tab w:val="clear" w:pos="1070"/>
          <w:tab w:val="num" w:pos="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способы минимизации отходов при подготовке продуктов;</w:t>
      </w:r>
    </w:p>
    <w:p w:rsidR="001F4219" w:rsidRPr="002B2905" w:rsidRDefault="001F4219" w:rsidP="007E3D85">
      <w:pPr>
        <w:numPr>
          <w:ilvl w:val="0"/>
          <w:numId w:val="15"/>
        </w:numPr>
        <w:tabs>
          <w:tab w:val="clear" w:pos="1070"/>
          <w:tab w:val="num" w:pos="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температурный режим и правила приготовления блюд и гарниров из круп, бобовых, макаронных изделий, яиц, творога, теста;</w:t>
      </w:r>
    </w:p>
    <w:p w:rsidR="001F4219" w:rsidRPr="002B2905" w:rsidRDefault="001F4219" w:rsidP="007E3D85">
      <w:pPr>
        <w:numPr>
          <w:ilvl w:val="0"/>
          <w:numId w:val="15"/>
        </w:numPr>
        <w:tabs>
          <w:tab w:val="clear" w:pos="1070"/>
          <w:tab w:val="num" w:pos="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правила проведения бракеража;</w:t>
      </w:r>
    </w:p>
    <w:p w:rsidR="001F4219" w:rsidRPr="002B2905" w:rsidRDefault="001F4219" w:rsidP="007E3D85">
      <w:pPr>
        <w:numPr>
          <w:ilvl w:val="0"/>
          <w:numId w:val="15"/>
        </w:numPr>
        <w:tabs>
          <w:tab w:val="clear" w:pos="1070"/>
          <w:tab w:val="num" w:pos="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способы сервировки и варианты оформления и подачи простых блюд и гарниров, температуру подачи;</w:t>
      </w:r>
    </w:p>
    <w:p w:rsidR="001F4219" w:rsidRPr="002B2905" w:rsidRDefault="001F4219" w:rsidP="007E3D85">
      <w:pPr>
        <w:numPr>
          <w:ilvl w:val="0"/>
          <w:numId w:val="15"/>
        </w:numPr>
        <w:tabs>
          <w:tab w:val="clear" w:pos="1070"/>
          <w:tab w:val="num" w:pos="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правила хранения, сроки реализации и требования к качеству готовых блюд; </w:t>
      </w:r>
    </w:p>
    <w:p w:rsidR="001F4219" w:rsidRPr="002B2905" w:rsidRDefault="001F4219" w:rsidP="007E3D85">
      <w:pPr>
        <w:numPr>
          <w:ilvl w:val="0"/>
          <w:numId w:val="15"/>
        </w:numPr>
        <w:tabs>
          <w:tab w:val="clear" w:pos="1070"/>
          <w:tab w:val="num" w:pos="0"/>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sz w:val="24"/>
          <w:szCs w:val="24"/>
          <w:lang w:eastAsia="ru-RU"/>
        </w:rPr>
        <w:t>виды технологического оборудования и производственного инвентаря, правила их безопасного использования.</w:t>
      </w:r>
    </w:p>
    <w:p w:rsidR="001F4219" w:rsidRPr="002B2905" w:rsidRDefault="001F4219" w:rsidP="007E3D85">
      <w:pPr>
        <w:numPr>
          <w:ilvl w:val="0"/>
          <w:numId w:val="15"/>
        </w:numPr>
        <w:tabs>
          <w:tab w:val="num" w:pos="0"/>
          <w:tab w:val="left" w:pos="2977"/>
        </w:tabs>
        <w:spacing w:line="276" w:lineRule="auto"/>
        <w:ind w:left="0" w:firstLine="567"/>
        <w:jc w:val="both"/>
        <w:rPr>
          <w:rFonts w:ascii="Times New Roman" w:eastAsia="Times New Roman" w:hAnsi="Times New Roman" w:cs="Times New Roman"/>
          <w:color w:val="1D1B11"/>
          <w:sz w:val="24"/>
          <w:szCs w:val="24"/>
          <w:lang w:eastAsia="ru-RU"/>
        </w:rPr>
      </w:pPr>
      <w:r w:rsidRPr="002B2905">
        <w:rPr>
          <w:rFonts w:ascii="Times New Roman" w:eastAsia="Times New Roman" w:hAnsi="Times New Roman" w:cs="Times New Roman"/>
          <w:color w:val="1D1B11"/>
          <w:sz w:val="24"/>
          <w:szCs w:val="24"/>
          <w:lang w:eastAsia="ru-RU"/>
        </w:rPr>
        <w:t>свойства специй, которые добавляют в еду  для усиления вкусовых каче</w:t>
      </w:r>
      <w:proofErr w:type="gramStart"/>
      <w:r w:rsidRPr="002B2905">
        <w:rPr>
          <w:rFonts w:ascii="Times New Roman" w:eastAsia="Times New Roman" w:hAnsi="Times New Roman" w:cs="Times New Roman"/>
          <w:color w:val="1D1B11"/>
          <w:sz w:val="24"/>
          <w:szCs w:val="24"/>
          <w:lang w:eastAsia="ru-RU"/>
        </w:rPr>
        <w:t>ств бл</w:t>
      </w:r>
      <w:proofErr w:type="gramEnd"/>
      <w:r w:rsidRPr="002B2905">
        <w:rPr>
          <w:rFonts w:ascii="Times New Roman" w:eastAsia="Times New Roman" w:hAnsi="Times New Roman" w:cs="Times New Roman"/>
          <w:color w:val="1D1B11"/>
          <w:sz w:val="24"/>
          <w:szCs w:val="24"/>
          <w:lang w:eastAsia="ru-RU"/>
        </w:rPr>
        <w:t>юда и мучных изделий.</w:t>
      </w:r>
    </w:p>
    <w:p w:rsidR="001F4219" w:rsidRPr="002B2905" w:rsidRDefault="001F4219" w:rsidP="007E3D85">
      <w:pPr>
        <w:numPr>
          <w:ilvl w:val="0"/>
          <w:numId w:val="15"/>
        </w:numPr>
        <w:tabs>
          <w:tab w:val="num" w:pos="0"/>
          <w:tab w:val="left" w:pos="2977"/>
        </w:tabs>
        <w:spacing w:line="276" w:lineRule="auto"/>
        <w:ind w:left="0" w:firstLine="567"/>
        <w:jc w:val="both"/>
        <w:rPr>
          <w:rFonts w:ascii="Times New Roman" w:eastAsia="Times New Roman" w:hAnsi="Times New Roman" w:cs="Times New Roman"/>
          <w:color w:val="1D1B11"/>
          <w:sz w:val="24"/>
          <w:szCs w:val="24"/>
          <w:lang w:eastAsia="ru-RU"/>
        </w:rPr>
      </w:pPr>
      <w:r w:rsidRPr="002B2905">
        <w:rPr>
          <w:rFonts w:ascii="Times New Roman" w:eastAsia="Times New Roman" w:hAnsi="Times New Roman" w:cs="Times New Roman"/>
          <w:color w:val="1D1B11"/>
          <w:sz w:val="24"/>
          <w:szCs w:val="24"/>
          <w:lang w:eastAsia="ru-RU"/>
        </w:rPr>
        <w:t>знать об изменениях размеров продукта в ходе приготовления;</w:t>
      </w:r>
    </w:p>
    <w:p w:rsidR="001F4219" w:rsidRPr="002B2905" w:rsidRDefault="001F4219" w:rsidP="007E3D85">
      <w:pPr>
        <w:numPr>
          <w:ilvl w:val="0"/>
          <w:numId w:val="15"/>
        </w:numPr>
        <w:tabs>
          <w:tab w:val="num" w:pos="0"/>
          <w:tab w:val="left" w:pos="2977"/>
        </w:tabs>
        <w:autoSpaceDE w:val="0"/>
        <w:autoSpaceDN w:val="0"/>
        <w:adjustRightInd w:val="0"/>
        <w:spacing w:line="276" w:lineRule="auto"/>
        <w:ind w:left="0" w:right="27" w:firstLine="567"/>
        <w:jc w:val="both"/>
        <w:rPr>
          <w:rFonts w:ascii="Times New Roman" w:eastAsia="Times New Roman" w:hAnsi="Times New Roman" w:cs="Times New Roman"/>
          <w:color w:val="1D1B11"/>
          <w:sz w:val="24"/>
          <w:szCs w:val="24"/>
          <w:lang w:eastAsia="ru-RU"/>
        </w:rPr>
      </w:pPr>
      <w:r w:rsidRPr="002B2905">
        <w:rPr>
          <w:rFonts w:ascii="Times New Roman" w:eastAsia="Times New Roman" w:hAnsi="Times New Roman" w:cs="Times New Roman"/>
          <w:color w:val="1D1B11"/>
          <w:sz w:val="24"/>
          <w:szCs w:val="24"/>
          <w:lang w:eastAsia="ru-RU"/>
        </w:rPr>
        <w:t>время приготовления блюд</w:t>
      </w:r>
    </w:p>
    <w:p w:rsidR="001F4219" w:rsidRPr="002B2905" w:rsidRDefault="001F4219" w:rsidP="007E3D85">
      <w:pPr>
        <w:numPr>
          <w:ilvl w:val="0"/>
          <w:numId w:val="15"/>
        </w:numPr>
        <w:tabs>
          <w:tab w:val="num" w:pos="0"/>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27" w:firstLine="567"/>
        <w:jc w:val="both"/>
        <w:rPr>
          <w:rFonts w:ascii="Times New Roman" w:eastAsia="Times New Roman" w:hAnsi="Times New Roman" w:cs="Times New Roman"/>
          <w:color w:val="1D1B11"/>
          <w:sz w:val="24"/>
          <w:szCs w:val="24"/>
          <w:lang w:eastAsia="ru-RU"/>
        </w:rPr>
      </w:pPr>
      <w:r w:rsidRPr="002B2905">
        <w:rPr>
          <w:rFonts w:ascii="Times New Roman" w:eastAsia="Times New Roman" w:hAnsi="Times New Roman" w:cs="Times New Roman"/>
          <w:color w:val="1D1B11"/>
          <w:sz w:val="24"/>
          <w:szCs w:val="24"/>
          <w:lang w:eastAsia="ru-RU"/>
        </w:rPr>
        <w:lastRenderedPageBreak/>
        <w:t xml:space="preserve">  способы сервировки и варианты оформления и подачи блюд и гарниров национальной и международной кухни, температуру подачи.</w:t>
      </w:r>
    </w:p>
    <w:p w:rsidR="001F4219" w:rsidRPr="002B2905" w:rsidRDefault="001F4219" w:rsidP="007E3D85">
      <w:pPr>
        <w:numPr>
          <w:ilvl w:val="0"/>
          <w:numId w:val="15"/>
        </w:numPr>
        <w:tabs>
          <w:tab w:val="num" w:pos="0"/>
          <w:tab w:val="left" w:pos="2977"/>
        </w:tabs>
        <w:spacing w:line="276" w:lineRule="auto"/>
        <w:ind w:left="0" w:firstLine="567"/>
        <w:jc w:val="both"/>
        <w:rPr>
          <w:rFonts w:ascii="Times New Roman" w:eastAsia="Times New Roman" w:hAnsi="Times New Roman" w:cs="Times New Roman"/>
          <w:b/>
          <w:color w:val="1D1B11"/>
          <w:sz w:val="24"/>
          <w:szCs w:val="24"/>
          <w:lang w:eastAsia="ru-RU"/>
        </w:rPr>
      </w:pPr>
      <w:r w:rsidRPr="002B2905">
        <w:rPr>
          <w:rFonts w:ascii="Times New Roman" w:eastAsia="Times New Roman" w:hAnsi="Times New Roman" w:cs="Times New Roman"/>
          <w:color w:val="1D1B11"/>
          <w:sz w:val="24"/>
          <w:szCs w:val="24"/>
          <w:lang w:eastAsia="ru-RU"/>
        </w:rPr>
        <w:t>рецептуры, основы технологии приготовления, требования к качеству, срокам, условиям хранения и раздаче мучных изделий массового спроса.</w:t>
      </w:r>
    </w:p>
    <w:p w:rsidR="001F4219" w:rsidRPr="002B2905" w:rsidRDefault="001F4219" w:rsidP="007E3D85">
      <w:pPr>
        <w:tabs>
          <w:tab w:val="num" w:pos="0"/>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color w:val="1D1B11"/>
          <w:sz w:val="24"/>
          <w:szCs w:val="24"/>
          <w:lang w:eastAsia="ru-RU"/>
        </w:rPr>
      </w:pPr>
    </w:p>
    <w:p w:rsidR="001F4219" w:rsidRPr="002B2905" w:rsidRDefault="001F4219" w:rsidP="007E3D85">
      <w:pPr>
        <w:tabs>
          <w:tab w:val="num" w:pos="0"/>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color w:val="1D1B11"/>
          <w:sz w:val="24"/>
          <w:szCs w:val="24"/>
          <w:lang w:eastAsia="ru-RU"/>
        </w:rPr>
      </w:pPr>
      <w:r w:rsidRPr="002B2905">
        <w:rPr>
          <w:rFonts w:ascii="Times New Roman" w:eastAsia="Times New Roman" w:hAnsi="Times New Roman" w:cs="Times New Roman"/>
          <w:b/>
          <w:color w:val="1D1B11"/>
          <w:sz w:val="24"/>
          <w:szCs w:val="24"/>
          <w:lang w:eastAsia="ru-RU"/>
        </w:rPr>
        <w:t>Содержание профессионального модуля:</w:t>
      </w:r>
    </w:p>
    <w:p w:rsidR="001F4219" w:rsidRPr="002B2905" w:rsidRDefault="001F4219" w:rsidP="007E3D85">
      <w:pPr>
        <w:tabs>
          <w:tab w:val="num" w:pos="0"/>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color w:val="1D1B11"/>
          <w:sz w:val="24"/>
          <w:szCs w:val="24"/>
          <w:lang w:eastAsia="ru-RU"/>
        </w:rPr>
      </w:pPr>
      <w:r w:rsidRPr="002B2905">
        <w:rPr>
          <w:rFonts w:ascii="Times New Roman" w:eastAsia="Times New Roman" w:hAnsi="Times New Roman" w:cs="Times New Roman"/>
          <w:sz w:val="24"/>
          <w:szCs w:val="24"/>
          <w:lang w:eastAsia="ru-RU"/>
        </w:rPr>
        <w:t>Раздел 1. Приготовление блюд и гарниров из круп, бобовых, макаронных изделий, яиц, творога и теста.</w:t>
      </w:r>
    </w:p>
    <w:p w:rsidR="001F4219" w:rsidRPr="002B2905" w:rsidRDefault="001F4219" w:rsidP="007E3D85">
      <w:pPr>
        <w:tabs>
          <w:tab w:val="num" w:pos="0"/>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Calibri" w:hAnsi="Times New Roman" w:cs="Times New Roman"/>
          <w:bCs/>
          <w:sz w:val="24"/>
          <w:szCs w:val="24"/>
          <w:lang w:eastAsia="ru-RU"/>
        </w:rPr>
      </w:pPr>
      <w:r w:rsidRPr="002B2905">
        <w:rPr>
          <w:rFonts w:ascii="Times New Roman" w:eastAsia="Calibri" w:hAnsi="Times New Roman" w:cs="Times New Roman"/>
          <w:bCs/>
          <w:sz w:val="24"/>
          <w:szCs w:val="24"/>
          <w:lang w:eastAsia="ru-RU"/>
        </w:rPr>
        <w:t xml:space="preserve">Тема 1.1. Подготовка сырья. Приготовление блюд из круп, бобовых, макаронных изделий. </w:t>
      </w:r>
    </w:p>
    <w:p w:rsidR="001F4219" w:rsidRPr="002B2905" w:rsidRDefault="001F4219" w:rsidP="007E3D85">
      <w:pPr>
        <w:tabs>
          <w:tab w:val="num" w:pos="0"/>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color w:val="1D1B11"/>
          <w:sz w:val="24"/>
          <w:szCs w:val="24"/>
          <w:lang w:eastAsia="ru-RU"/>
        </w:rPr>
      </w:pPr>
      <w:r w:rsidRPr="002B2905">
        <w:rPr>
          <w:rFonts w:ascii="Times New Roman" w:eastAsia="Calibri" w:hAnsi="Times New Roman" w:cs="Times New Roman"/>
          <w:bCs/>
          <w:sz w:val="24"/>
          <w:szCs w:val="24"/>
          <w:lang w:eastAsia="ru-RU"/>
        </w:rPr>
        <w:t>Тема 1.2.</w:t>
      </w:r>
      <w:r w:rsidRPr="002B2905">
        <w:rPr>
          <w:rFonts w:ascii="Times New Roman" w:eastAsia="Calibri" w:hAnsi="Times New Roman" w:cs="Times New Roman"/>
          <w:bCs/>
          <w:color w:val="FF0000"/>
          <w:sz w:val="24"/>
          <w:szCs w:val="24"/>
          <w:lang w:eastAsia="ru-RU"/>
        </w:rPr>
        <w:t xml:space="preserve">  </w:t>
      </w:r>
      <w:r w:rsidRPr="002B2905">
        <w:rPr>
          <w:rFonts w:ascii="Times New Roman" w:eastAsia="Calibri" w:hAnsi="Times New Roman" w:cs="Times New Roman"/>
          <w:bCs/>
          <w:sz w:val="24"/>
          <w:szCs w:val="24"/>
          <w:lang w:eastAsia="ru-RU"/>
        </w:rPr>
        <w:t>Приготовление блюд из яиц, творога и теста.</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Calibri" w:hAnsi="Times New Roman" w:cs="Times New Roman"/>
          <w:bCs/>
          <w:sz w:val="24"/>
          <w:szCs w:val="24"/>
          <w:lang w:eastAsia="ru-RU"/>
        </w:rPr>
      </w:pPr>
      <w:r w:rsidRPr="002B2905">
        <w:rPr>
          <w:rFonts w:ascii="Times New Roman" w:eastAsia="Calibri" w:hAnsi="Times New Roman" w:cs="Times New Roman"/>
          <w:bCs/>
          <w:sz w:val="24"/>
          <w:szCs w:val="24"/>
          <w:lang w:eastAsia="ru-RU"/>
        </w:rPr>
        <w:t>Тема 1.3.  Техническая и пожарная безопасность при эксплуатации теплового оборудования.</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Calibri" w:hAnsi="Times New Roman" w:cs="Times New Roman"/>
          <w:bCs/>
          <w:sz w:val="24"/>
          <w:szCs w:val="24"/>
          <w:lang w:eastAsia="ru-RU"/>
        </w:rPr>
      </w:pP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Рекомендуемое количество часов на освоение программы профессионального модуля:</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всего –310 часов, в том числе:</w:t>
      </w:r>
    </w:p>
    <w:p w:rsidR="007E3D8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максимальной учебной нагрузки о</w:t>
      </w:r>
      <w:r w:rsidR="007E3D85">
        <w:rPr>
          <w:rFonts w:ascii="Times New Roman" w:eastAsia="Times New Roman" w:hAnsi="Times New Roman" w:cs="Times New Roman"/>
          <w:sz w:val="24"/>
          <w:szCs w:val="24"/>
          <w:lang w:eastAsia="ru-RU"/>
        </w:rPr>
        <w:t>бучающегося – 94 часа, включая:</w:t>
      </w:r>
    </w:p>
    <w:p w:rsidR="007E3D8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обязательной аудиторной учебной наг</w:t>
      </w:r>
      <w:r w:rsidR="007E3D85">
        <w:rPr>
          <w:rFonts w:ascii="Times New Roman" w:eastAsia="Times New Roman" w:hAnsi="Times New Roman" w:cs="Times New Roman"/>
          <w:sz w:val="24"/>
          <w:szCs w:val="24"/>
          <w:lang w:eastAsia="ru-RU"/>
        </w:rPr>
        <w:t xml:space="preserve">рузки </w:t>
      </w:r>
      <w:proofErr w:type="gramStart"/>
      <w:r w:rsidR="007E3D85">
        <w:rPr>
          <w:rFonts w:ascii="Times New Roman" w:eastAsia="Times New Roman" w:hAnsi="Times New Roman" w:cs="Times New Roman"/>
          <w:sz w:val="24"/>
          <w:szCs w:val="24"/>
          <w:lang w:eastAsia="ru-RU"/>
        </w:rPr>
        <w:t>обучающегося</w:t>
      </w:r>
      <w:proofErr w:type="gramEnd"/>
      <w:r w:rsidR="007E3D85">
        <w:rPr>
          <w:rFonts w:ascii="Times New Roman" w:eastAsia="Times New Roman" w:hAnsi="Times New Roman" w:cs="Times New Roman"/>
          <w:sz w:val="24"/>
          <w:szCs w:val="24"/>
          <w:lang w:eastAsia="ru-RU"/>
        </w:rPr>
        <w:t xml:space="preserve"> – 64  часов;</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самостоятельной работы </w:t>
      </w:r>
      <w:proofErr w:type="gramStart"/>
      <w:r w:rsidRPr="002B2905">
        <w:rPr>
          <w:rFonts w:ascii="Times New Roman" w:eastAsia="Times New Roman" w:hAnsi="Times New Roman" w:cs="Times New Roman"/>
          <w:sz w:val="24"/>
          <w:szCs w:val="24"/>
          <w:lang w:eastAsia="ru-RU"/>
        </w:rPr>
        <w:t>обучающегося</w:t>
      </w:r>
      <w:proofErr w:type="gramEnd"/>
      <w:r w:rsidRPr="002B2905">
        <w:rPr>
          <w:rFonts w:ascii="Times New Roman" w:eastAsia="Times New Roman" w:hAnsi="Times New Roman" w:cs="Times New Roman"/>
          <w:sz w:val="24"/>
          <w:szCs w:val="24"/>
          <w:lang w:eastAsia="ru-RU"/>
        </w:rPr>
        <w:t xml:space="preserve"> –  30 часов;</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учебной и производственной практики – 216 часов.</w:t>
      </w:r>
    </w:p>
    <w:p w:rsidR="00B03DAF" w:rsidRPr="002B2905" w:rsidRDefault="00B03DA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p>
    <w:p w:rsidR="007E3D85" w:rsidRDefault="007E3D85"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eastAsia="Times New Roman" w:hAnsi="Times New Roman" w:cs="Times New Roman"/>
          <w:sz w:val="24"/>
          <w:szCs w:val="24"/>
          <w:lang w:eastAsia="ru-RU"/>
        </w:rPr>
      </w:pPr>
    </w:p>
    <w:p w:rsidR="00EF6DB5" w:rsidRPr="002B2905" w:rsidRDefault="00B044BE"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УП </w:t>
      </w:r>
      <w:r w:rsidR="00EF6DB5" w:rsidRPr="002B2905">
        <w:rPr>
          <w:rFonts w:ascii="Times New Roman" w:eastAsia="Times New Roman" w:hAnsi="Times New Roman" w:cs="Times New Roman"/>
          <w:sz w:val="24"/>
          <w:szCs w:val="24"/>
          <w:lang w:eastAsia="ru-RU"/>
        </w:rPr>
        <w:t>02.01 УЧЕБНАЯ ПРАКТИКА</w:t>
      </w:r>
    </w:p>
    <w:p w:rsidR="00B03DAF" w:rsidRPr="002B2905" w:rsidRDefault="00B03DAF" w:rsidP="007E3D85">
      <w:pPr>
        <w:tabs>
          <w:tab w:val="left" w:pos="2977"/>
        </w:tabs>
        <w:spacing w:line="276" w:lineRule="auto"/>
        <w:ind w:firstLine="567"/>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 xml:space="preserve"> Область применения программы</w:t>
      </w:r>
    </w:p>
    <w:p w:rsidR="00B03DAF" w:rsidRPr="002B2905" w:rsidRDefault="00B03DAF" w:rsidP="007E3D85">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7E3D85">
      <w:pPr>
        <w:tabs>
          <w:tab w:val="left" w:pos="2977"/>
        </w:tabs>
        <w:spacing w:line="276" w:lineRule="auto"/>
        <w:ind w:left="26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Рабочая программа учебной практики является частью основной профессиональной образовательной программы в соответствии с ФГОС СПО по профессии </w:t>
      </w:r>
      <w:r w:rsidRPr="002B2905">
        <w:rPr>
          <w:rFonts w:ascii="Times New Roman" w:eastAsia="Times New Roman" w:hAnsi="Times New Roman" w:cs="Times New Roman"/>
          <w:sz w:val="24"/>
          <w:szCs w:val="24"/>
          <w:u w:val="single"/>
          <w:lang w:eastAsia="ru-RU"/>
        </w:rPr>
        <w:t>19.01.17</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sz w:val="24"/>
          <w:szCs w:val="24"/>
          <w:u w:val="single"/>
          <w:lang w:eastAsia="ru-RU"/>
        </w:rPr>
        <w:t>Повар,</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sz w:val="24"/>
          <w:szCs w:val="24"/>
          <w:u w:val="single"/>
          <w:lang w:eastAsia="ru-RU"/>
        </w:rPr>
        <w:t>кондитер</w:t>
      </w:r>
      <w:r w:rsidRPr="002B2905">
        <w:rPr>
          <w:rFonts w:ascii="Times New Roman" w:eastAsia="Times New Roman" w:hAnsi="Times New Roman" w:cs="Times New Roman"/>
          <w:sz w:val="24"/>
          <w:szCs w:val="24"/>
          <w:lang w:eastAsia="ru-RU"/>
        </w:rPr>
        <w:t xml:space="preserve"> в части освоения основного вида профессиональной деятельности (ВПД): </w:t>
      </w:r>
      <w:r w:rsidRPr="002B2905">
        <w:rPr>
          <w:rFonts w:ascii="Times New Roman" w:eastAsia="Times New Roman" w:hAnsi="Times New Roman" w:cs="Times New Roman"/>
          <w:sz w:val="24"/>
          <w:szCs w:val="24"/>
          <w:u w:val="single"/>
          <w:lang w:eastAsia="ru-RU"/>
        </w:rPr>
        <w:t>Приготовление</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sz w:val="24"/>
          <w:szCs w:val="24"/>
          <w:u w:val="single"/>
          <w:lang w:eastAsia="ru-RU"/>
        </w:rPr>
        <w:t>блюд и гарниров из круп, бобовых и макаронных изделий, яиц, творога, теста</w:t>
      </w:r>
      <w:r w:rsidRPr="002B2905">
        <w:rPr>
          <w:rFonts w:ascii="Times New Roman" w:eastAsia="Times New Roman" w:hAnsi="Times New Roman" w:cs="Times New Roman"/>
          <w:sz w:val="24"/>
          <w:szCs w:val="24"/>
          <w:lang w:eastAsia="ru-RU"/>
        </w:rPr>
        <w:t xml:space="preserve"> и соответствующих им профессиональных компетенций (ПК):</w:t>
      </w:r>
    </w:p>
    <w:p w:rsidR="00B03DAF" w:rsidRPr="002B2905" w:rsidRDefault="00B03DAF" w:rsidP="007E3D85">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7E3D85">
      <w:pPr>
        <w:tabs>
          <w:tab w:val="left" w:pos="2977"/>
        </w:tabs>
        <w:spacing w:line="276" w:lineRule="auto"/>
        <w:ind w:left="260" w:right="6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 2.1. Производить подготовку зерновых продуктов, жиров, сахара, муки, яиц, молока для приготовления блюд и гарни</w:t>
      </w:r>
      <w:r w:rsidR="007E3D85">
        <w:rPr>
          <w:rFonts w:ascii="Times New Roman" w:eastAsia="Times New Roman" w:hAnsi="Times New Roman" w:cs="Times New Roman"/>
          <w:sz w:val="24"/>
          <w:szCs w:val="24"/>
          <w:lang w:eastAsia="ru-RU"/>
        </w:rPr>
        <w:t>ров</w:t>
      </w:r>
    </w:p>
    <w:p w:rsidR="00B03DAF" w:rsidRPr="002B2905" w:rsidRDefault="00B03DAF" w:rsidP="007E3D85">
      <w:pPr>
        <w:tabs>
          <w:tab w:val="left" w:pos="2977"/>
        </w:tabs>
        <w:spacing w:line="276" w:lineRule="auto"/>
        <w:ind w:left="260" w:right="88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ПК 2.2. </w:t>
      </w:r>
      <w:proofErr w:type="gramStart"/>
      <w:r w:rsidRPr="002B2905">
        <w:rPr>
          <w:rFonts w:ascii="Times New Roman" w:eastAsia="Times New Roman" w:hAnsi="Times New Roman" w:cs="Times New Roman"/>
          <w:sz w:val="24"/>
          <w:szCs w:val="24"/>
          <w:lang w:eastAsia="ru-RU"/>
        </w:rPr>
        <w:t>Готовить и оформлять каши и гарниры из круп и риса, прос</w:t>
      </w:r>
      <w:r w:rsidR="007E3D85">
        <w:rPr>
          <w:rFonts w:ascii="Times New Roman" w:eastAsia="Times New Roman" w:hAnsi="Times New Roman" w:cs="Times New Roman"/>
          <w:sz w:val="24"/>
          <w:szCs w:val="24"/>
          <w:lang w:eastAsia="ru-RU"/>
        </w:rPr>
        <w:t>тые блюда из бобовых и кукурузы</w:t>
      </w:r>
      <w:proofErr w:type="gramEnd"/>
    </w:p>
    <w:p w:rsidR="007E3D85" w:rsidRDefault="00B03DAF" w:rsidP="007E3D85">
      <w:pPr>
        <w:tabs>
          <w:tab w:val="left" w:pos="2977"/>
        </w:tabs>
        <w:spacing w:line="276" w:lineRule="auto"/>
        <w:ind w:left="260" w:right="122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 2.3. Готовить и оформлять простые блюда и</w:t>
      </w:r>
      <w:r w:rsidR="007E3D85">
        <w:rPr>
          <w:rFonts w:ascii="Times New Roman" w:eastAsia="Times New Roman" w:hAnsi="Times New Roman" w:cs="Times New Roman"/>
          <w:sz w:val="24"/>
          <w:szCs w:val="24"/>
          <w:lang w:eastAsia="ru-RU"/>
        </w:rPr>
        <w:t xml:space="preserve"> гарниры из макаронных изделий.</w:t>
      </w:r>
    </w:p>
    <w:p w:rsidR="00B03DAF" w:rsidRPr="002B2905" w:rsidRDefault="00B03DAF" w:rsidP="007E3D85">
      <w:pPr>
        <w:tabs>
          <w:tab w:val="left" w:pos="2977"/>
        </w:tabs>
        <w:spacing w:line="276" w:lineRule="auto"/>
        <w:ind w:left="260" w:right="122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 2.4. Готовить и оформлять простые блюда из яиц и творога. ПК 2.5. Готовить и оформлять простые мучные блюда из теста с фаршем</w:t>
      </w:r>
    </w:p>
    <w:p w:rsidR="00B03DAF" w:rsidRPr="002B2905" w:rsidRDefault="00B03DAF" w:rsidP="007E3D85">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7E3D85">
      <w:pPr>
        <w:tabs>
          <w:tab w:val="left" w:pos="2977"/>
        </w:tabs>
        <w:spacing w:line="276" w:lineRule="auto"/>
        <w:ind w:firstLine="142"/>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Цели и задачи учебной практики.</w:t>
      </w:r>
    </w:p>
    <w:p w:rsidR="007E3D85" w:rsidRDefault="007E3D85" w:rsidP="007E3D85">
      <w:pPr>
        <w:tabs>
          <w:tab w:val="left" w:pos="2977"/>
        </w:tabs>
        <w:spacing w:line="276"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целью учебной практики является: ф</w:t>
      </w:r>
      <w:r w:rsidR="00B03DAF" w:rsidRPr="002B2905">
        <w:rPr>
          <w:rFonts w:ascii="Times New Roman" w:eastAsia="Times New Roman" w:hAnsi="Times New Roman" w:cs="Times New Roman"/>
          <w:sz w:val="24"/>
          <w:szCs w:val="24"/>
          <w:lang w:eastAsia="ru-RU"/>
        </w:rPr>
        <w:t>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 обучение трудовым приемам, операциям и способам выполнения трудовых процессов, характерных для соответствующей профессии и необходимых для последующего освоения ими общих и профессиональных компетенций по избранной профессии.</w:t>
      </w:r>
      <w:proofErr w:type="gramEnd"/>
    </w:p>
    <w:p w:rsidR="007E3D85" w:rsidRDefault="007E3D85" w:rsidP="007E3D85">
      <w:pPr>
        <w:tabs>
          <w:tab w:val="left" w:pos="2977"/>
        </w:tabs>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00B03DAF" w:rsidRPr="002B2905">
        <w:rPr>
          <w:rFonts w:ascii="Times New Roman" w:eastAsia="Times New Roman" w:hAnsi="Times New Roman" w:cs="Times New Roman"/>
          <w:sz w:val="24"/>
          <w:szCs w:val="24"/>
          <w:lang w:eastAsia="ru-RU"/>
        </w:rPr>
        <w:t xml:space="preserve">целью овладения указанным видом профессиональной деятельности и соответствующими профессиональными компетенциями </w:t>
      </w:r>
      <w:proofErr w:type="gramStart"/>
      <w:r w:rsidR="00B03DAF" w:rsidRPr="002B2905">
        <w:rPr>
          <w:rFonts w:ascii="Times New Roman" w:eastAsia="Times New Roman" w:hAnsi="Times New Roman" w:cs="Times New Roman"/>
          <w:sz w:val="24"/>
          <w:szCs w:val="24"/>
          <w:lang w:eastAsia="ru-RU"/>
        </w:rPr>
        <w:t>обучающийся</w:t>
      </w:r>
      <w:proofErr w:type="gramEnd"/>
      <w:r w:rsidR="00B03DAF" w:rsidRPr="002B2905">
        <w:rPr>
          <w:rFonts w:ascii="Times New Roman" w:eastAsia="Times New Roman" w:hAnsi="Times New Roman" w:cs="Times New Roman"/>
          <w:sz w:val="24"/>
          <w:szCs w:val="24"/>
          <w:lang w:eastAsia="ru-RU"/>
        </w:rPr>
        <w:t xml:space="preserve"> в ходе ос</w:t>
      </w:r>
      <w:r>
        <w:rPr>
          <w:rFonts w:ascii="Times New Roman" w:eastAsia="Times New Roman" w:hAnsi="Times New Roman" w:cs="Times New Roman"/>
          <w:sz w:val="24"/>
          <w:szCs w:val="24"/>
          <w:lang w:eastAsia="ru-RU"/>
        </w:rPr>
        <w:t>воения учебной практики должен:</w:t>
      </w:r>
    </w:p>
    <w:p w:rsidR="00B03DAF" w:rsidRPr="002B2905" w:rsidRDefault="00B03DAF" w:rsidP="007E3D85">
      <w:pPr>
        <w:tabs>
          <w:tab w:val="left" w:pos="2977"/>
        </w:tabs>
        <w:spacing w:line="276" w:lineRule="auto"/>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lang w:eastAsia="ru-RU"/>
        </w:rPr>
        <w:lastRenderedPageBreak/>
        <w:t>иметь практический опыт</w:t>
      </w:r>
      <w:r w:rsidRPr="002B2905">
        <w:rPr>
          <w:rFonts w:ascii="Times New Roman" w:eastAsia="Times New Roman" w:hAnsi="Times New Roman" w:cs="Times New Roman"/>
          <w:sz w:val="24"/>
          <w:szCs w:val="24"/>
          <w:lang w:eastAsia="ru-RU"/>
        </w:rPr>
        <w:t>:</w:t>
      </w:r>
      <w:r w:rsidRPr="002B2905">
        <w:rPr>
          <w:rFonts w:ascii="Times New Roman" w:eastAsia="Times New Roman" w:hAnsi="Times New Roman" w:cs="Times New Roman"/>
          <w:b/>
          <w:sz w:val="24"/>
          <w:szCs w:val="24"/>
          <w:lang w:eastAsia="ru-RU"/>
        </w:rPr>
        <w:t xml:space="preserve"> </w:t>
      </w:r>
      <w:r w:rsidRPr="002B2905">
        <w:rPr>
          <w:rFonts w:ascii="Times New Roman" w:eastAsia="Times New Roman" w:hAnsi="Times New Roman" w:cs="Times New Roman"/>
          <w:sz w:val="24"/>
          <w:szCs w:val="24"/>
          <w:lang w:eastAsia="ru-RU"/>
        </w:rPr>
        <w:t>подготовки сырья и приготовления</w:t>
      </w:r>
      <w:r w:rsidRPr="002B2905">
        <w:rPr>
          <w:rFonts w:ascii="Times New Roman" w:eastAsia="Times New Roman" w:hAnsi="Times New Roman" w:cs="Times New Roman"/>
          <w:b/>
          <w:sz w:val="24"/>
          <w:szCs w:val="24"/>
          <w:lang w:eastAsia="ru-RU"/>
        </w:rPr>
        <w:t xml:space="preserve"> </w:t>
      </w:r>
      <w:r w:rsidRPr="002B2905">
        <w:rPr>
          <w:rFonts w:ascii="Times New Roman" w:eastAsia="Times New Roman" w:hAnsi="Times New Roman" w:cs="Times New Roman"/>
          <w:sz w:val="24"/>
          <w:szCs w:val="24"/>
          <w:lang w:eastAsia="ru-RU"/>
        </w:rPr>
        <w:t>блюд и гарниров из круп, бобовых, макаронных изделий, яиц, творога, теста</w:t>
      </w:r>
    </w:p>
    <w:p w:rsidR="007E3D85" w:rsidRDefault="00B03DAF" w:rsidP="007E3D85">
      <w:pPr>
        <w:tabs>
          <w:tab w:val="left" w:pos="2977"/>
        </w:tabs>
        <w:spacing w:line="276" w:lineRule="auto"/>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уметь:</w:t>
      </w:r>
    </w:p>
    <w:p w:rsidR="007E3D85" w:rsidRDefault="007E3D85" w:rsidP="007E3D85">
      <w:pPr>
        <w:tabs>
          <w:tab w:val="left" w:pos="2977"/>
        </w:tabs>
        <w:spacing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B03DAF" w:rsidRPr="002B2905">
        <w:rPr>
          <w:rFonts w:ascii="Times New Roman" w:eastAsia="Times New Roman" w:hAnsi="Times New Roman" w:cs="Times New Roman"/>
          <w:sz w:val="24"/>
          <w:szCs w:val="24"/>
          <w:lang w:eastAsia="ru-RU"/>
        </w:rPr>
        <w:t>проверять органолептическим способом качество зерновых и молочных продуктов, муки, яиц, жиров и сахара;</w:t>
      </w:r>
    </w:p>
    <w:p w:rsidR="007E3D85" w:rsidRDefault="007E3D85" w:rsidP="007E3D85">
      <w:pPr>
        <w:tabs>
          <w:tab w:val="left" w:pos="2977"/>
        </w:tabs>
        <w:spacing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B03DAF" w:rsidRPr="002B2905">
        <w:rPr>
          <w:rFonts w:ascii="Times New Roman" w:eastAsia="Times New Roman" w:hAnsi="Times New Roman" w:cs="Times New Roman"/>
          <w:sz w:val="24"/>
          <w:szCs w:val="24"/>
          <w:lang w:eastAsia="ru-RU"/>
        </w:rPr>
        <w:t>выбирать производственный инвентарь и оборудование для подготовки сырья и приготовления блюд и гарниров;</w:t>
      </w:r>
    </w:p>
    <w:p w:rsidR="007E3D85" w:rsidRDefault="007E3D85" w:rsidP="007E3D85">
      <w:pPr>
        <w:tabs>
          <w:tab w:val="left" w:pos="2977"/>
        </w:tabs>
        <w:spacing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 </w:t>
      </w:r>
      <w:r w:rsidR="00B03DAF" w:rsidRPr="002B2905">
        <w:rPr>
          <w:rFonts w:ascii="Times New Roman" w:eastAsia="Times New Roman" w:hAnsi="Times New Roman" w:cs="Times New Roman"/>
          <w:sz w:val="24"/>
          <w:szCs w:val="24"/>
          <w:lang w:eastAsia="ru-RU"/>
        </w:rPr>
        <w:t>готовить и оформлять блюда и гарниры из круп, бобовых, макаронных изделий, яиц, творога, теста;</w:t>
      </w:r>
    </w:p>
    <w:p w:rsidR="007E3D85" w:rsidRDefault="007E3D85" w:rsidP="007E3D85">
      <w:pPr>
        <w:tabs>
          <w:tab w:val="left" w:pos="2977"/>
        </w:tabs>
        <w:spacing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знать:</w:t>
      </w:r>
    </w:p>
    <w:p w:rsidR="00B03DAF" w:rsidRPr="002B2905" w:rsidRDefault="007E3D85" w:rsidP="007E3D85">
      <w:pPr>
        <w:tabs>
          <w:tab w:val="left" w:pos="2977"/>
        </w:tabs>
        <w:spacing w:line="276" w:lineRule="auto"/>
        <w:rPr>
          <w:rFonts w:ascii="Times New Roman" w:eastAsia="Calibri"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B03DAF" w:rsidRPr="002B2905">
        <w:rPr>
          <w:rFonts w:ascii="Times New Roman" w:eastAsia="Times New Roman" w:hAnsi="Times New Roman" w:cs="Times New Roman"/>
          <w:sz w:val="24"/>
          <w:szCs w:val="24"/>
          <w:lang w:eastAsia="ru-RU"/>
        </w:rPr>
        <w:t>ассортимент, товароведную характеристику и требования к качеству</w:t>
      </w:r>
    </w:p>
    <w:p w:rsidR="007E3D85" w:rsidRDefault="00B03DAF" w:rsidP="007E3D85">
      <w:pPr>
        <w:tabs>
          <w:tab w:val="left" w:pos="2977"/>
        </w:tabs>
        <w:spacing w:line="276" w:lineRule="auto"/>
        <w:ind w:right="360"/>
        <w:rPr>
          <w:rFonts w:ascii="Times New Roman" w:eastAsia="Times New Roman" w:hAnsi="Times New Roman" w:cs="Times New Roman"/>
          <w:sz w:val="24"/>
          <w:szCs w:val="24"/>
          <w:lang w:eastAsia="ru-RU"/>
        </w:rPr>
      </w:pPr>
      <w:bookmarkStart w:id="0" w:name="page5"/>
      <w:bookmarkEnd w:id="0"/>
      <w:r w:rsidRPr="002B2905">
        <w:rPr>
          <w:rFonts w:ascii="Times New Roman" w:eastAsia="Times New Roman" w:hAnsi="Times New Roman" w:cs="Times New Roman"/>
          <w:sz w:val="24"/>
          <w:szCs w:val="24"/>
          <w:lang w:eastAsia="ru-RU"/>
        </w:rPr>
        <w:t>различных видов круп, бобовых, макаронных изделий, муки, молочных и жировых продуктов, яиц, творога;</w:t>
      </w:r>
      <w:r w:rsidR="007E3D85">
        <w:rPr>
          <w:rFonts w:ascii="Times New Roman" w:eastAsia="Times New Roman" w:hAnsi="Times New Roman" w:cs="Times New Roman"/>
          <w:sz w:val="24"/>
          <w:szCs w:val="24"/>
          <w:lang w:eastAsia="ru-RU"/>
        </w:rPr>
        <w:t xml:space="preserve"> </w:t>
      </w:r>
    </w:p>
    <w:p w:rsidR="007E3D85" w:rsidRDefault="007E3D85" w:rsidP="007E3D85">
      <w:pPr>
        <w:tabs>
          <w:tab w:val="left" w:pos="2977"/>
        </w:tabs>
        <w:spacing w:line="276" w:lineRule="auto"/>
        <w:ind w:righ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03DAF" w:rsidRPr="002B2905">
        <w:rPr>
          <w:rFonts w:ascii="Times New Roman" w:eastAsia="Times New Roman" w:hAnsi="Times New Roman" w:cs="Times New Roman"/>
          <w:sz w:val="24"/>
          <w:szCs w:val="24"/>
          <w:lang w:eastAsia="ru-RU"/>
        </w:rPr>
        <w:t xml:space="preserve">способы минимизации отходов при подготовке продуктов; </w:t>
      </w:r>
    </w:p>
    <w:p w:rsidR="007E3D85" w:rsidRDefault="007E3D85" w:rsidP="007E3D85">
      <w:pPr>
        <w:tabs>
          <w:tab w:val="left" w:pos="2977"/>
        </w:tabs>
        <w:spacing w:line="276" w:lineRule="auto"/>
        <w:ind w:righ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03DAF" w:rsidRPr="002B2905">
        <w:rPr>
          <w:rFonts w:ascii="Times New Roman" w:eastAsia="Times New Roman" w:hAnsi="Times New Roman" w:cs="Times New Roman"/>
          <w:sz w:val="24"/>
          <w:szCs w:val="24"/>
          <w:lang w:eastAsia="ru-RU"/>
        </w:rPr>
        <w:t xml:space="preserve">температурный режим и правила приготовления блюд и гарниров </w:t>
      </w:r>
      <w:proofErr w:type="gramStart"/>
      <w:r w:rsidR="00B03DAF" w:rsidRPr="002B2905">
        <w:rPr>
          <w:rFonts w:ascii="Times New Roman" w:eastAsia="Times New Roman" w:hAnsi="Times New Roman" w:cs="Times New Roman"/>
          <w:sz w:val="24"/>
          <w:szCs w:val="24"/>
          <w:lang w:eastAsia="ru-RU"/>
        </w:rPr>
        <w:t>из</w:t>
      </w:r>
      <w:proofErr w:type="gramEnd"/>
    </w:p>
    <w:p w:rsidR="007E3D85" w:rsidRDefault="00B03DAF" w:rsidP="007E3D85">
      <w:pPr>
        <w:tabs>
          <w:tab w:val="left" w:pos="2977"/>
        </w:tabs>
        <w:spacing w:line="276" w:lineRule="auto"/>
        <w:ind w:right="360"/>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круп, бобовых, макаронных изделий, яиц, творога, теста; правила проведения бракеража;</w:t>
      </w:r>
    </w:p>
    <w:p w:rsidR="00B03DAF" w:rsidRPr="002B2905" w:rsidRDefault="007E3D85" w:rsidP="007E3D85">
      <w:pPr>
        <w:tabs>
          <w:tab w:val="left" w:pos="2977"/>
        </w:tabs>
        <w:spacing w:line="276" w:lineRule="auto"/>
        <w:ind w:righ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03DAF" w:rsidRPr="002B2905">
        <w:rPr>
          <w:rFonts w:ascii="Times New Roman" w:eastAsia="Times New Roman" w:hAnsi="Times New Roman" w:cs="Times New Roman"/>
          <w:sz w:val="24"/>
          <w:szCs w:val="24"/>
          <w:lang w:eastAsia="ru-RU"/>
        </w:rPr>
        <w:t>способы сервировки и варианты оформления и подачи простых блюд и гарниров, температуру подачи;</w:t>
      </w:r>
    </w:p>
    <w:p w:rsidR="007E3D85" w:rsidRDefault="007E3D85" w:rsidP="007E3D85">
      <w:pPr>
        <w:tabs>
          <w:tab w:val="left" w:pos="2977"/>
        </w:tabs>
        <w:spacing w:line="276" w:lineRule="auto"/>
        <w:ind w:right="110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03DAF" w:rsidRPr="002B2905">
        <w:rPr>
          <w:rFonts w:ascii="Times New Roman" w:eastAsia="Times New Roman" w:hAnsi="Times New Roman" w:cs="Times New Roman"/>
          <w:sz w:val="24"/>
          <w:szCs w:val="24"/>
          <w:lang w:eastAsia="ru-RU"/>
        </w:rPr>
        <w:t>правила хранения, сроки реализации и требования к качеству готовых блюд;</w:t>
      </w:r>
    </w:p>
    <w:p w:rsidR="00B03DAF" w:rsidRPr="002B2905" w:rsidRDefault="007E3D85" w:rsidP="007E3D85">
      <w:pPr>
        <w:tabs>
          <w:tab w:val="left" w:pos="2977"/>
        </w:tabs>
        <w:spacing w:line="276" w:lineRule="auto"/>
        <w:ind w:right="110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03DAF" w:rsidRPr="002B2905">
        <w:rPr>
          <w:rFonts w:ascii="Times New Roman" w:eastAsia="Times New Roman" w:hAnsi="Times New Roman" w:cs="Times New Roman"/>
          <w:sz w:val="24"/>
          <w:szCs w:val="24"/>
          <w:lang w:eastAsia="ru-RU"/>
        </w:rPr>
        <w:t>виды технологического оборудования и производственного инвентаря, правила их безопасного использования</w:t>
      </w:r>
    </w:p>
    <w:p w:rsidR="00B03DAF" w:rsidRPr="002B2905" w:rsidRDefault="00B03DAF" w:rsidP="007E3D85">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7E3D85">
      <w:pPr>
        <w:tabs>
          <w:tab w:val="left" w:pos="2977"/>
        </w:tabs>
        <w:spacing w:line="276" w:lineRule="auto"/>
        <w:ind w:right="100"/>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lang w:eastAsia="ru-RU"/>
        </w:rPr>
        <w:t xml:space="preserve">Рекомендуемое количество часов на освоение программы учебной практики: </w:t>
      </w:r>
      <w:r w:rsidRPr="002B2905">
        <w:rPr>
          <w:rFonts w:ascii="Times New Roman" w:eastAsia="Times New Roman" w:hAnsi="Times New Roman" w:cs="Times New Roman"/>
          <w:sz w:val="24"/>
          <w:szCs w:val="24"/>
          <w:lang w:eastAsia="ru-RU"/>
        </w:rPr>
        <w:t>72 часа.</w:t>
      </w:r>
    </w:p>
    <w:p w:rsidR="00B03DAF" w:rsidRPr="002B2905" w:rsidRDefault="00B03DAF" w:rsidP="007E3D85">
      <w:pPr>
        <w:tabs>
          <w:tab w:val="left" w:pos="2977"/>
        </w:tabs>
        <w:spacing w:line="276" w:lineRule="auto"/>
        <w:ind w:left="280" w:right="100" w:firstLine="567"/>
        <w:rPr>
          <w:rFonts w:ascii="Times New Roman" w:eastAsia="Times New Roman" w:hAnsi="Times New Roman" w:cs="Times New Roman"/>
          <w:sz w:val="24"/>
          <w:szCs w:val="24"/>
          <w:lang w:eastAsia="ru-RU"/>
        </w:rPr>
      </w:pPr>
    </w:p>
    <w:p w:rsidR="00B03DAF" w:rsidRPr="002B2905" w:rsidRDefault="00B044BE"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ПП </w:t>
      </w:r>
      <w:r w:rsidR="00B03DAF" w:rsidRPr="002B2905">
        <w:rPr>
          <w:rFonts w:ascii="Times New Roman" w:eastAsia="Times New Roman" w:hAnsi="Times New Roman" w:cs="Times New Roman"/>
          <w:sz w:val="24"/>
          <w:szCs w:val="24"/>
          <w:lang w:eastAsia="ru-RU"/>
        </w:rPr>
        <w:t>02.01 ПРОИЗВОДСТВЕННАЯ ПРАКТИКА</w:t>
      </w:r>
    </w:p>
    <w:p w:rsidR="00B03DAF" w:rsidRPr="002B2905" w:rsidRDefault="00B03DAF" w:rsidP="007E3D85">
      <w:pPr>
        <w:tabs>
          <w:tab w:val="left" w:pos="2977"/>
        </w:tabs>
        <w:spacing w:line="276" w:lineRule="auto"/>
        <w:ind w:firstLine="567"/>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Область применения программы</w:t>
      </w:r>
    </w:p>
    <w:p w:rsidR="00B03DAF" w:rsidRPr="002B2905" w:rsidRDefault="00B03DAF" w:rsidP="007E3D85">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7E3D85">
      <w:pPr>
        <w:tabs>
          <w:tab w:val="left" w:pos="2977"/>
        </w:tabs>
        <w:spacing w:line="276" w:lineRule="auto"/>
        <w:ind w:left="26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Рабочая программа производственной практики является частью основной профессиональной образовательной программы в соответствии с ФГОС СПО по профессии </w:t>
      </w:r>
      <w:r w:rsidRPr="002B2905">
        <w:rPr>
          <w:rFonts w:ascii="Times New Roman" w:eastAsia="Times New Roman" w:hAnsi="Times New Roman" w:cs="Times New Roman"/>
          <w:sz w:val="24"/>
          <w:szCs w:val="24"/>
          <w:u w:val="single"/>
          <w:lang w:eastAsia="ru-RU"/>
        </w:rPr>
        <w:t>19.01.17</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sz w:val="24"/>
          <w:szCs w:val="24"/>
          <w:u w:val="single"/>
          <w:lang w:eastAsia="ru-RU"/>
        </w:rPr>
        <w:t>Повар,</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sz w:val="24"/>
          <w:szCs w:val="24"/>
          <w:u w:val="single"/>
          <w:lang w:eastAsia="ru-RU"/>
        </w:rPr>
        <w:t>кондитер</w:t>
      </w:r>
      <w:r w:rsidRPr="002B2905">
        <w:rPr>
          <w:rFonts w:ascii="Times New Roman" w:eastAsia="Times New Roman" w:hAnsi="Times New Roman" w:cs="Times New Roman"/>
          <w:sz w:val="24"/>
          <w:szCs w:val="24"/>
          <w:lang w:eastAsia="ru-RU"/>
        </w:rPr>
        <w:t xml:space="preserve"> в части освоения основного вида профессиональной деятельности (ВПД): </w:t>
      </w:r>
      <w:r w:rsidRPr="002B2905">
        <w:rPr>
          <w:rFonts w:ascii="Times New Roman" w:eastAsia="Times New Roman" w:hAnsi="Times New Roman" w:cs="Times New Roman"/>
          <w:sz w:val="24"/>
          <w:szCs w:val="24"/>
          <w:u w:val="single"/>
          <w:lang w:eastAsia="ru-RU"/>
        </w:rPr>
        <w:t>Приготовление</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sz w:val="24"/>
          <w:szCs w:val="24"/>
          <w:u w:val="single"/>
          <w:lang w:eastAsia="ru-RU"/>
        </w:rPr>
        <w:t>блюд и гарниров из круп, бобовых и макаронных изделий, яиц, творога, теста</w:t>
      </w:r>
      <w:r w:rsidRPr="002B2905">
        <w:rPr>
          <w:rFonts w:ascii="Times New Roman" w:eastAsia="Times New Roman" w:hAnsi="Times New Roman" w:cs="Times New Roman"/>
          <w:sz w:val="24"/>
          <w:szCs w:val="24"/>
          <w:lang w:eastAsia="ru-RU"/>
        </w:rPr>
        <w:t xml:space="preserve"> и соответствующих им профессиональных компетенций (ПК):</w:t>
      </w:r>
    </w:p>
    <w:p w:rsidR="00B03DAF" w:rsidRPr="002B2905" w:rsidRDefault="00B03DAF" w:rsidP="007E3D85">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7E3D85">
      <w:pPr>
        <w:tabs>
          <w:tab w:val="left" w:pos="2977"/>
        </w:tabs>
        <w:spacing w:line="276" w:lineRule="auto"/>
        <w:ind w:left="260" w:right="6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 2.1. Производить подготовку зерновых продуктов, жиров, сахара, муки, яиц, молока для</w:t>
      </w:r>
      <w:r w:rsidR="007E3D85">
        <w:rPr>
          <w:rFonts w:ascii="Times New Roman" w:eastAsia="Times New Roman" w:hAnsi="Times New Roman" w:cs="Times New Roman"/>
          <w:sz w:val="24"/>
          <w:szCs w:val="24"/>
          <w:lang w:eastAsia="ru-RU"/>
        </w:rPr>
        <w:t xml:space="preserve"> приготовления блюд и гарниров.</w:t>
      </w:r>
    </w:p>
    <w:p w:rsidR="00B03DAF" w:rsidRPr="002B2905" w:rsidRDefault="00B03DAF" w:rsidP="007E3D85">
      <w:pPr>
        <w:tabs>
          <w:tab w:val="left" w:pos="2977"/>
        </w:tabs>
        <w:spacing w:line="276" w:lineRule="auto"/>
        <w:ind w:left="260" w:right="88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ПК 2.2. </w:t>
      </w:r>
      <w:proofErr w:type="gramStart"/>
      <w:r w:rsidRPr="002B2905">
        <w:rPr>
          <w:rFonts w:ascii="Times New Roman" w:eastAsia="Times New Roman" w:hAnsi="Times New Roman" w:cs="Times New Roman"/>
          <w:sz w:val="24"/>
          <w:szCs w:val="24"/>
          <w:lang w:eastAsia="ru-RU"/>
        </w:rPr>
        <w:t>Готовить и оформлять каши и гарниры из круп и риса, прост</w:t>
      </w:r>
      <w:r w:rsidR="007E3D85">
        <w:rPr>
          <w:rFonts w:ascii="Times New Roman" w:eastAsia="Times New Roman" w:hAnsi="Times New Roman" w:cs="Times New Roman"/>
          <w:sz w:val="24"/>
          <w:szCs w:val="24"/>
          <w:lang w:eastAsia="ru-RU"/>
        </w:rPr>
        <w:t>ые блюда из бобовых и кукурузы.</w:t>
      </w:r>
      <w:proofErr w:type="gramEnd"/>
    </w:p>
    <w:p w:rsidR="007E3D85" w:rsidRDefault="00B03DAF" w:rsidP="007E3D85">
      <w:pPr>
        <w:tabs>
          <w:tab w:val="left" w:pos="2977"/>
        </w:tabs>
        <w:spacing w:line="276" w:lineRule="auto"/>
        <w:ind w:left="260" w:right="122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 2.3. Готовить и оформлять простые блюда и</w:t>
      </w:r>
      <w:r w:rsidR="007E3D85">
        <w:rPr>
          <w:rFonts w:ascii="Times New Roman" w:eastAsia="Times New Roman" w:hAnsi="Times New Roman" w:cs="Times New Roman"/>
          <w:sz w:val="24"/>
          <w:szCs w:val="24"/>
          <w:lang w:eastAsia="ru-RU"/>
        </w:rPr>
        <w:t xml:space="preserve"> гарниры из макаронных изделий.</w:t>
      </w:r>
    </w:p>
    <w:p w:rsidR="00B03DAF" w:rsidRPr="002B2905" w:rsidRDefault="00B03DAF" w:rsidP="007E3D85">
      <w:pPr>
        <w:tabs>
          <w:tab w:val="left" w:pos="2977"/>
        </w:tabs>
        <w:spacing w:line="276" w:lineRule="auto"/>
        <w:ind w:left="260" w:right="122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 2.4. Готовить и оформлять простые блюда из яиц и творога. ПК 2.5. Готовить и оформлять простые мучные блюда из теста с фаршем</w:t>
      </w:r>
    </w:p>
    <w:p w:rsidR="00B03DAF" w:rsidRPr="002B2905" w:rsidRDefault="00B03DAF" w:rsidP="007E3D85">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7E3D85">
      <w:pPr>
        <w:tabs>
          <w:tab w:val="left" w:pos="2977"/>
        </w:tabs>
        <w:spacing w:line="276" w:lineRule="auto"/>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 xml:space="preserve"> Цели и задачи производственной практики</w:t>
      </w:r>
    </w:p>
    <w:p w:rsidR="007E3D85" w:rsidRDefault="00B03DAF" w:rsidP="007E3D85">
      <w:pPr>
        <w:tabs>
          <w:tab w:val="left" w:pos="2977"/>
        </w:tabs>
        <w:spacing w:line="276" w:lineRule="auto"/>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Целью прои</w:t>
      </w:r>
      <w:r w:rsidR="007E3D85">
        <w:rPr>
          <w:rFonts w:ascii="Times New Roman" w:eastAsia="Times New Roman" w:hAnsi="Times New Roman" w:cs="Times New Roman"/>
          <w:sz w:val="24"/>
          <w:szCs w:val="24"/>
          <w:lang w:eastAsia="ru-RU"/>
        </w:rPr>
        <w:t>зводственной практики является:</w:t>
      </w:r>
    </w:p>
    <w:p w:rsidR="00B03DAF" w:rsidRPr="002B2905" w:rsidRDefault="00B03DAF" w:rsidP="007E3D85">
      <w:pPr>
        <w:tabs>
          <w:tab w:val="left" w:pos="2977"/>
        </w:tabs>
        <w:spacing w:line="276" w:lineRule="auto"/>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 обучение трудовым приемам, операциям и способам выполнения трудовых процессов, характерных для соответствующей профессии и необходимых для последующего освоения ими общих и профессиональных компетенций по избранной профессии.</w:t>
      </w:r>
    </w:p>
    <w:p w:rsidR="00B03DAF" w:rsidRPr="002B2905" w:rsidRDefault="00B03DAF" w:rsidP="007E3D85">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7E3D85">
      <w:pPr>
        <w:numPr>
          <w:ilvl w:val="0"/>
          <w:numId w:val="17"/>
        </w:numPr>
        <w:tabs>
          <w:tab w:val="clear" w:pos="567"/>
          <w:tab w:val="left" w:pos="1228"/>
          <w:tab w:val="left" w:pos="2977"/>
        </w:tabs>
        <w:spacing w:line="276" w:lineRule="auto"/>
        <w:ind w:left="260" w:right="36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целью овладения указанным видом профессиональной деятельности и соответствующими профессиональными компетенциями </w:t>
      </w:r>
      <w:proofErr w:type="gramStart"/>
      <w:r w:rsidRPr="002B2905">
        <w:rPr>
          <w:rFonts w:ascii="Times New Roman" w:eastAsia="Times New Roman" w:hAnsi="Times New Roman" w:cs="Times New Roman"/>
          <w:sz w:val="24"/>
          <w:szCs w:val="24"/>
          <w:lang w:eastAsia="ru-RU"/>
        </w:rPr>
        <w:t>обучающийся</w:t>
      </w:r>
      <w:proofErr w:type="gramEnd"/>
      <w:r w:rsidRPr="002B2905">
        <w:rPr>
          <w:rFonts w:ascii="Times New Roman" w:eastAsia="Times New Roman" w:hAnsi="Times New Roman" w:cs="Times New Roman"/>
          <w:sz w:val="24"/>
          <w:szCs w:val="24"/>
          <w:lang w:eastAsia="ru-RU"/>
        </w:rPr>
        <w:t xml:space="preserve"> в ходе прохождения производственной практики должен:</w:t>
      </w:r>
    </w:p>
    <w:p w:rsidR="00B03DAF" w:rsidRPr="002B2905" w:rsidRDefault="00B03DAF" w:rsidP="007E3D85">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7E3D85">
      <w:pPr>
        <w:tabs>
          <w:tab w:val="left" w:pos="2977"/>
        </w:tabs>
        <w:spacing w:line="276" w:lineRule="auto"/>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lang w:eastAsia="ru-RU"/>
        </w:rPr>
        <w:t>иметь практический опыт</w:t>
      </w:r>
      <w:r w:rsidRPr="002B2905">
        <w:rPr>
          <w:rFonts w:ascii="Times New Roman" w:eastAsia="Times New Roman" w:hAnsi="Times New Roman" w:cs="Times New Roman"/>
          <w:sz w:val="24"/>
          <w:szCs w:val="24"/>
          <w:lang w:eastAsia="ru-RU"/>
        </w:rPr>
        <w:t>:</w:t>
      </w:r>
      <w:r w:rsidRPr="002B2905">
        <w:rPr>
          <w:rFonts w:ascii="Times New Roman" w:eastAsia="Times New Roman" w:hAnsi="Times New Roman" w:cs="Times New Roman"/>
          <w:b/>
          <w:sz w:val="24"/>
          <w:szCs w:val="24"/>
          <w:lang w:eastAsia="ru-RU"/>
        </w:rPr>
        <w:t xml:space="preserve"> </w:t>
      </w:r>
      <w:r w:rsidRPr="002B2905">
        <w:rPr>
          <w:rFonts w:ascii="Times New Roman" w:eastAsia="Times New Roman" w:hAnsi="Times New Roman" w:cs="Times New Roman"/>
          <w:sz w:val="24"/>
          <w:szCs w:val="24"/>
          <w:lang w:eastAsia="ru-RU"/>
        </w:rPr>
        <w:t>подготовки сырья и приготовления</w:t>
      </w:r>
      <w:r w:rsidRPr="002B2905">
        <w:rPr>
          <w:rFonts w:ascii="Times New Roman" w:eastAsia="Times New Roman" w:hAnsi="Times New Roman" w:cs="Times New Roman"/>
          <w:b/>
          <w:sz w:val="24"/>
          <w:szCs w:val="24"/>
          <w:lang w:eastAsia="ru-RU"/>
        </w:rPr>
        <w:t xml:space="preserve"> </w:t>
      </w:r>
      <w:r w:rsidRPr="002B2905">
        <w:rPr>
          <w:rFonts w:ascii="Times New Roman" w:eastAsia="Times New Roman" w:hAnsi="Times New Roman" w:cs="Times New Roman"/>
          <w:sz w:val="24"/>
          <w:szCs w:val="24"/>
          <w:lang w:eastAsia="ru-RU"/>
        </w:rPr>
        <w:t>блюд и гарниров из круп, бобовых, макаронных изделий, яиц, творога, теста</w:t>
      </w:r>
    </w:p>
    <w:p w:rsidR="007E3D85" w:rsidRDefault="007E3D85" w:rsidP="007E3D85">
      <w:pPr>
        <w:tabs>
          <w:tab w:val="left" w:pos="2977"/>
        </w:tabs>
        <w:spacing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уметь: </w:t>
      </w:r>
    </w:p>
    <w:p w:rsidR="007E3D85" w:rsidRDefault="007E3D85" w:rsidP="007E3D85">
      <w:pPr>
        <w:tabs>
          <w:tab w:val="left" w:pos="2977"/>
        </w:tabs>
        <w:spacing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B03DAF" w:rsidRPr="002B2905">
        <w:rPr>
          <w:rFonts w:ascii="Times New Roman" w:eastAsia="Times New Roman" w:hAnsi="Times New Roman" w:cs="Times New Roman"/>
          <w:sz w:val="24"/>
          <w:szCs w:val="24"/>
          <w:lang w:eastAsia="ru-RU"/>
        </w:rPr>
        <w:t>проверять органолептическим способом качество зерновых и молочных продуктов, муки, яиц, жиров и сахара;</w:t>
      </w:r>
    </w:p>
    <w:p w:rsidR="007E3D85" w:rsidRDefault="007E3D85" w:rsidP="007E3D85">
      <w:pPr>
        <w:tabs>
          <w:tab w:val="left" w:pos="2977"/>
        </w:tabs>
        <w:spacing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B03DAF" w:rsidRPr="002B2905">
        <w:rPr>
          <w:rFonts w:ascii="Times New Roman" w:eastAsia="Times New Roman" w:hAnsi="Times New Roman" w:cs="Times New Roman"/>
          <w:sz w:val="24"/>
          <w:szCs w:val="24"/>
          <w:lang w:eastAsia="ru-RU"/>
        </w:rPr>
        <w:t>выбирать производственный инвентарь и оборудование для подготовки сырья и приготовления блюд и гарниров;</w:t>
      </w:r>
    </w:p>
    <w:p w:rsidR="00B03DAF" w:rsidRPr="007E3D85" w:rsidRDefault="007E3D85" w:rsidP="007E3D85">
      <w:pPr>
        <w:tabs>
          <w:tab w:val="left" w:pos="2977"/>
        </w:tabs>
        <w:spacing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B03DAF" w:rsidRPr="002B2905">
        <w:rPr>
          <w:rFonts w:ascii="Times New Roman" w:eastAsia="Times New Roman" w:hAnsi="Times New Roman" w:cs="Times New Roman"/>
          <w:sz w:val="24"/>
          <w:szCs w:val="24"/>
          <w:lang w:eastAsia="ru-RU"/>
        </w:rPr>
        <w:t>готовить и оформлять блюда и гарниры из круп, бобовых, макаронных изделий, яиц, творога, теста;</w:t>
      </w:r>
    </w:p>
    <w:p w:rsidR="007E3D85" w:rsidRDefault="007E3D85" w:rsidP="007E3D85">
      <w:pPr>
        <w:tabs>
          <w:tab w:val="left" w:pos="2977"/>
        </w:tabs>
        <w:spacing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знать:</w:t>
      </w:r>
    </w:p>
    <w:p w:rsidR="007E3D85" w:rsidRDefault="007E3D85" w:rsidP="007E3D85">
      <w:pPr>
        <w:tabs>
          <w:tab w:val="left" w:pos="2977"/>
        </w:tabs>
        <w:spacing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B03DAF" w:rsidRPr="002B2905">
        <w:rPr>
          <w:rFonts w:ascii="Times New Roman" w:eastAsia="Times New Roman" w:hAnsi="Times New Roman" w:cs="Times New Roman"/>
          <w:sz w:val="24"/>
          <w:szCs w:val="24"/>
          <w:lang w:eastAsia="ru-RU"/>
        </w:rPr>
        <w:t>ассортимент, товароведную характеристику и требования к качеству</w:t>
      </w:r>
    </w:p>
    <w:p w:rsidR="007E3D85" w:rsidRDefault="007E3D85" w:rsidP="007E3D85">
      <w:pPr>
        <w:tabs>
          <w:tab w:val="left" w:pos="2977"/>
        </w:tabs>
        <w:spacing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B03DAF" w:rsidRPr="002B2905">
        <w:rPr>
          <w:rFonts w:ascii="Times New Roman" w:eastAsia="Times New Roman" w:hAnsi="Times New Roman" w:cs="Times New Roman"/>
          <w:sz w:val="24"/>
          <w:szCs w:val="24"/>
          <w:lang w:eastAsia="ru-RU"/>
        </w:rPr>
        <w:t>различных видов круп, бобовых, макаронных изделий, муки, молочных и жировых продуктов, яиц, творога;</w:t>
      </w:r>
    </w:p>
    <w:p w:rsidR="007E3D85" w:rsidRDefault="007E3D85" w:rsidP="007E3D85">
      <w:pPr>
        <w:tabs>
          <w:tab w:val="left" w:pos="2977"/>
        </w:tabs>
        <w:spacing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B03DAF" w:rsidRPr="002B2905">
        <w:rPr>
          <w:rFonts w:ascii="Times New Roman" w:eastAsia="Times New Roman" w:hAnsi="Times New Roman" w:cs="Times New Roman"/>
          <w:sz w:val="24"/>
          <w:szCs w:val="24"/>
          <w:lang w:eastAsia="ru-RU"/>
        </w:rPr>
        <w:t xml:space="preserve">способы минимизации отходов при подготовке продуктов; температурный режим и правила приготовления блюд и гарниров </w:t>
      </w:r>
      <w:proofErr w:type="gramStart"/>
      <w:r w:rsidR="00B03DAF" w:rsidRPr="002B2905">
        <w:rPr>
          <w:rFonts w:ascii="Times New Roman" w:eastAsia="Times New Roman" w:hAnsi="Times New Roman" w:cs="Times New Roman"/>
          <w:sz w:val="24"/>
          <w:szCs w:val="24"/>
          <w:lang w:eastAsia="ru-RU"/>
        </w:rPr>
        <w:t>из</w:t>
      </w:r>
      <w:proofErr w:type="gramEnd"/>
    </w:p>
    <w:p w:rsidR="007E3D85" w:rsidRDefault="007E3D85" w:rsidP="007E3D85">
      <w:pPr>
        <w:tabs>
          <w:tab w:val="left" w:pos="2977"/>
        </w:tabs>
        <w:spacing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B03DAF" w:rsidRPr="002B2905">
        <w:rPr>
          <w:rFonts w:ascii="Times New Roman" w:eastAsia="Times New Roman" w:hAnsi="Times New Roman" w:cs="Times New Roman"/>
          <w:sz w:val="24"/>
          <w:szCs w:val="24"/>
          <w:lang w:eastAsia="ru-RU"/>
        </w:rPr>
        <w:t>круп, бобовых, макаронных изделий, яиц, творога, теста; правила проведения бракеража;</w:t>
      </w:r>
    </w:p>
    <w:p w:rsidR="007E3D85" w:rsidRDefault="007E3D85" w:rsidP="007E3D85">
      <w:pPr>
        <w:tabs>
          <w:tab w:val="left" w:pos="2977"/>
        </w:tabs>
        <w:spacing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 </w:t>
      </w:r>
      <w:r w:rsidR="00B03DAF" w:rsidRPr="002B2905">
        <w:rPr>
          <w:rFonts w:ascii="Times New Roman" w:eastAsia="Times New Roman" w:hAnsi="Times New Roman" w:cs="Times New Roman"/>
          <w:sz w:val="24"/>
          <w:szCs w:val="24"/>
          <w:lang w:eastAsia="ru-RU"/>
        </w:rPr>
        <w:t>способы сервировки и варианты оформления и подачи простых блюд и гарниров, температуру подачи;</w:t>
      </w:r>
    </w:p>
    <w:p w:rsidR="007E3D85" w:rsidRDefault="007E3D85" w:rsidP="007E3D85">
      <w:pPr>
        <w:tabs>
          <w:tab w:val="left" w:pos="2977"/>
        </w:tabs>
        <w:spacing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B03DAF" w:rsidRPr="002B2905">
        <w:rPr>
          <w:rFonts w:ascii="Times New Roman" w:eastAsia="Times New Roman" w:hAnsi="Times New Roman" w:cs="Times New Roman"/>
          <w:sz w:val="24"/>
          <w:szCs w:val="24"/>
          <w:lang w:eastAsia="ru-RU"/>
        </w:rPr>
        <w:t>правила хранения, сроки реализации и требования к качеству готовых блюд;</w:t>
      </w:r>
    </w:p>
    <w:p w:rsidR="00B03DAF" w:rsidRPr="007E3D85" w:rsidRDefault="007E3D85" w:rsidP="007E3D85">
      <w:pPr>
        <w:tabs>
          <w:tab w:val="left" w:pos="2977"/>
        </w:tabs>
        <w:spacing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B03DAF" w:rsidRPr="002B2905">
        <w:rPr>
          <w:rFonts w:ascii="Times New Roman" w:eastAsia="Times New Roman" w:hAnsi="Times New Roman" w:cs="Times New Roman"/>
          <w:sz w:val="24"/>
          <w:szCs w:val="24"/>
          <w:lang w:eastAsia="ru-RU"/>
        </w:rPr>
        <w:t>виды технологического оборудования и производственного инвентаря, правила их безопасного использования</w:t>
      </w:r>
    </w:p>
    <w:p w:rsidR="00B03DAF" w:rsidRPr="002B2905" w:rsidRDefault="00B03DAF" w:rsidP="007E3D85">
      <w:pPr>
        <w:tabs>
          <w:tab w:val="left" w:pos="2977"/>
        </w:tabs>
        <w:spacing w:line="276" w:lineRule="auto"/>
        <w:ind w:left="280" w:right="96" w:firstLine="567"/>
        <w:jc w:val="both"/>
        <w:rPr>
          <w:rFonts w:ascii="Times New Roman" w:eastAsia="Times New Roman" w:hAnsi="Times New Roman" w:cs="Times New Roman"/>
          <w:sz w:val="24"/>
          <w:szCs w:val="24"/>
          <w:lang w:eastAsia="ru-RU"/>
        </w:rPr>
      </w:pPr>
    </w:p>
    <w:p w:rsidR="00B03DAF" w:rsidRPr="002B2905" w:rsidRDefault="00B03DAF" w:rsidP="007E3D85">
      <w:pPr>
        <w:tabs>
          <w:tab w:val="left" w:pos="2977"/>
        </w:tabs>
        <w:spacing w:line="276" w:lineRule="auto"/>
        <w:ind w:right="100"/>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 xml:space="preserve">Рекомендуемое количество часов на освоение программы производственной практики: </w:t>
      </w:r>
      <w:r w:rsidRPr="002B2905">
        <w:rPr>
          <w:rFonts w:ascii="Times New Roman" w:eastAsia="Times New Roman" w:hAnsi="Times New Roman" w:cs="Times New Roman"/>
          <w:sz w:val="24"/>
          <w:szCs w:val="24"/>
          <w:lang w:eastAsia="ru-RU"/>
        </w:rPr>
        <w:t>144 часа.</w:t>
      </w:r>
    </w:p>
    <w:p w:rsidR="00B03DAF" w:rsidRPr="002B2905" w:rsidRDefault="00B03DA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eastAsia="Times New Roman" w:hAnsi="Times New Roman" w:cs="Times New Roman"/>
          <w:sz w:val="24"/>
          <w:szCs w:val="24"/>
          <w:lang w:eastAsia="ru-RU"/>
        </w:rPr>
      </w:pPr>
    </w:p>
    <w:p w:rsidR="001F4219" w:rsidRPr="002B2905" w:rsidRDefault="00B03DAF" w:rsidP="007E3D85">
      <w:pPr>
        <w:tabs>
          <w:tab w:val="left" w:pos="2977"/>
        </w:tabs>
        <w:spacing w:line="276" w:lineRule="auto"/>
        <w:ind w:firstLine="567"/>
        <w:jc w:val="center"/>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ПМ. 03 ПРИГОТОВЛЕНИЕ СУПОВ И СОУСОВ</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eastAsia="Times New Roman" w:hAnsi="Times New Roman" w:cs="Times New Roman"/>
          <w:b/>
          <w:sz w:val="24"/>
          <w:szCs w:val="24"/>
          <w:lang w:eastAsia="ru-RU"/>
        </w:rPr>
      </w:pP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Область применения программы</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Программа профессионального модуля – является частью основной профессиональной образовательной программы в соответствии с ФГОС по профессии (профессиям) </w:t>
      </w:r>
      <w:r w:rsidRPr="002B2905">
        <w:rPr>
          <w:rFonts w:ascii="Times New Roman" w:eastAsia="Times New Roman" w:hAnsi="Times New Roman" w:cs="Times New Roman"/>
          <w:b/>
          <w:sz w:val="24"/>
          <w:szCs w:val="24"/>
          <w:lang w:eastAsia="ru-RU"/>
        </w:rPr>
        <w:t xml:space="preserve">19.01.17. Повар, кондитер </w:t>
      </w:r>
      <w:r w:rsidRPr="002B2905">
        <w:rPr>
          <w:rFonts w:ascii="Times New Roman" w:eastAsia="Times New Roman" w:hAnsi="Times New Roman" w:cs="Times New Roman"/>
          <w:sz w:val="24"/>
          <w:szCs w:val="24"/>
          <w:lang w:eastAsia="ru-RU"/>
        </w:rPr>
        <w:t xml:space="preserve">в части освоения основного вида профессиональной деятельности (ВПД): </w:t>
      </w:r>
      <w:r w:rsidRPr="002B2905">
        <w:rPr>
          <w:rFonts w:ascii="Times New Roman" w:eastAsia="Times New Roman" w:hAnsi="Times New Roman" w:cs="Times New Roman"/>
          <w:b/>
          <w:sz w:val="24"/>
          <w:szCs w:val="24"/>
          <w:lang w:eastAsia="ru-RU"/>
        </w:rPr>
        <w:t xml:space="preserve">Приготовление супов и соусов  </w:t>
      </w:r>
      <w:r w:rsidRPr="002B2905">
        <w:rPr>
          <w:rFonts w:ascii="Times New Roman" w:eastAsia="Times New Roman" w:hAnsi="Times New Roman" w:cs="Times New Roman"/>
          <w:sz w:val="24"/>
          <w:szCs w:val="24"/>
          <w:lang w:eastAsia="ru-RU"/>
        </w:rPr>
        <w:t>и соответствующих профессиональных компетенций (ПК):</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sz w:val="24"/>
          <w:szCs w:val="24"/>
          <w:lang w:eastAsia="ru-RU"/>
        </w:rPr>
      </w:pPr>
    </w:p>
    <w:p w:rsidR="001F4219" w:rsidRPr="002B2905" w:rsidRDefault="001F4219" w:rsidP="007E3D85">
      <w:pPr>
        <w:tabs>
          <w:tab w:val="left" w:pos="900"/>
          <w:tab w:val="left" w:pos="1080"/>
          <w:tab w:val="left" w:pos="2977"/>
        </w:tabs>
        <w:spacing w:after="200" w:line="276" w:lineRule="auto"/>
        <w:ind w:left="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w:t>
      </w:r>
      <w:r w:rsidRPr="002B2905">
        <w:rPr>
          <w:rFonts w:ascii="Times New Roman" w:eastAsia="Times New Roman" w:hAnsi="Times New Roman" w:cs="Times New Roman"/>
          <w:b/>
          <w:sz w:val="24"/>
          <w:szCs w:val="24"/>
          <w:lang w:eastAsia="ru-RU"/>
        </w:rPr>
        <w:t> </w:t>
      </w:r>
      <w:r w:rsidRPr="002B2905">
        <w:rPr>
          <w:rFonts w:ascii="Times New Roman" w:eastAsia="Times New Roman" w:hAnsi="Times New Roman" w:cs="Times New Roman"/>
          <w:sz w:val="24"/>
          <w:szCs w:val="24"/>
          <w:lang w:eastAsia="ru-RU"/>
        </w:rPr>
        <w:t>3.1.</w:t>
      </w:r>
      <w:r w:rsidRPr="002B2905">
        <w:rPr>
          <w:rFonts w:ascii="Times New Roman" w:eastAsia="Times New Roman" w:hAnsi="Times New Roman" w:cs="Times New Roman"/>
          <w:b/>
          <w:sz w:val="24"/>
          <w:szCs w:val="24"/>
          <w:lang w:eastAsia="ru-RU"/>
        </w:rPr>
        <w:t> </w:t>
      </w:r>
      <w:r w:rsidRPr="002B2905">
        <w:rPr>
          <w:rFonts w:ascii="Times New Roman" w:eastAsia="Times New Roman" w:hAnsi="Times New Roman" w:cs="Times New Roman"/>
          <w:sz w:val="24"/>
          <w:szCs w:val="24"/>
          <w:lang w:eastAsia="ru-RU"/>
        </w:rPr>
        <w:t>Готовить бульоны и отвары.</w:t>
      </w:r>
    </w:p>
    <w:p w:rsidR="001F4219" w:rsidRPr="002B2905" w:rsidRDefault="001F4219" w:rsidP="007E3D85">
      <w:pPr>
        <w:tabs>
          <w:tab w:val="left" w:pos="900"/>
          <w:tab w:val="left" w:pos="1080"/>
          <w:tab w:val="left" w:pos="2977"/>
        </w:tabs>
        <w:spacing w:after="200" w:line="276" w:lineRule="auto"/>
        <w:ind w:left="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w:t>
      </w:r>
      <w:r w:rsidRPr="002B2905">
        <w:rPr>
          <w:rFonts w:ascii="Times New Roman" w:eastAsia="Times New Roman" w:hAnsi="Times New Roman" w:cs="Times New Roman"/>
          <w:b/>
          <w:sz w:val="24"/>
          <w:szCs w:val="24"/>
          <w:lang w:eastAsia="ru-RU"/>
        </w:rPr>
        <w:t> </w:t>
      </w:r>
      <w:r w:rsidRPr="002B2905">
        <w:rPr>
          <w:rFonts w:ascii="Times New Roman" w:eastAsia="Times New Roman" w:hAnsi="Times New Roman" w:cs="Times New Roman"/>
          <w:sz w:val="24"/>
          <w:szCs w:val="24"/>
          <w:lang w:eastAsia="ru-RU"/>
        </w:rPr>
        <w:t>3.2.</w:t>
      </w:r>
      <w:r w:rsidRPr="002B2905">
        <w:rPr>
          <w:rFonts w:ascii="Times New Roman" w:eastAsia="Times New Roman" w:hAnsi="Times New Roman" w:cs="Times New Roman"/>
          <w:b/>
          <w:sz w:val="24"/>
          <w:szCs w:val="24"/>
          <w:lang w:eastAsia="ru-RU"/>
        </w:rPr>
        <w:t> </w:t>
      </w:r>
      <w:r w:rsidRPr="002B2905">
        <w:rPr>
          <w:rFonts w:ascii="Times New Roman" w:eastAsia="Times New Roman" w:hAnsi="Times New Roman" w:cs="Times New Roman"/>
          <w:sz w:val="24"/>
          <w:szCs w:val="24"/>
          <w:lang w:eastAsia="ru-RU"/>
        </w:rPr>
        <w:t>Готовить простые супы.</w:t>
      </w:r>
    </w:p>
    <w:p w:rsidR="001F4219" w:rsidRPr="002B2905" w:rsidRDefault="001F4219" w:rsidP="007E3D85">
      <w:pPr>
        <w:tabs>
          <w:tab w:val="left" w:pos="900"/>
          <w:tab w:val="left" w:pos="1080"/>
          <w:tab w:val="left" w:pos="2977"/>
        </w:tabs>
        <w:spacing w:after="200" w:line="276" w:lineRule="auto"/>
        <w:ind w:left="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w:t>
      </w:r>
      <w:r w:rsidRPr="002B2905">
        <w:rPr>
          <w:rFonts w:ascii="Times New Roman" w:eastAsia="Times New Roman" w:hAnsi="Times New Roman" w:cs="Times New Roman"/>
          <w:b/>
          <w:sz w:val="24"/>
          <w:szCs w:val="24"/>
          <w:lang w:eastAsia="ru-RU"/>
        </w:rPr>
        <w:t> </w:t>
      </w:r>
      <w:r w:rsidRPr="002B2905">
        <w:rPr>
          <w:rFonts w:ascii="Times New Roman" w:eastAsia="Times New Roman" w:hAnsi="Times New Roman" w:cs="Times New Roman"/>
          <w:sz w:val="24"/>
          <w:szCs w:val="24"/>
          <w:lang w:eastAsia="ru-RU"/>
        </w:rPr>
        <w:t>3.3.</w:t>
      </w:r>
      <w:r w:rsidRPr="002B2905">
        <w:rPr>
          <w:rFonts w:ascii="Times New Roman" w:eastAsia="Times New Roman" w:hAnsi="Times New Roman" w:cs="Times New Roman"/>
          <w:b/>
          <w:sz w:val="24"/>
          <w:szCs w:val="24"/>
          <w:lang w:eastAsia="ru-RU"/>
        </w:rPr>
        <w:t> </w:t>
      </w:r>
      <w:r w:rsidRPr="002B2905">
        <w:rPr>
          <w:rFonts w:ascii="Times New Roman" w:eastAsia="Times New Roman" w:hAnsi="Times New Roman" w:cs="Times New Roman"/>
          <w:sz w:val="24"/>
          <w:szCs w:val="24"/>
          <w:lang w:eastAsia="ru-RU"/>
        </w:rPr>
        <w:t>Готовить отдельные компоненты для соусов и соусные полуфабрикаты.</w:t>
      </w:r>
    </w:p>
    <w:p w:rsidR="001F4219" w:rsidRPr="002B2905" w:rsidRDefault="001F4219" w:rsidP="007E3D85">
      <w:pPr>
        <w:tabs>
          <w:tab w:val="left" w:pos="900"/>
          <w:tab w:val="left" w:pos="1080"/>
          <w:tab w:val="left" w:pos="2977"/>
        </w:tabs>
        <w:spacing w:after="200" w:line="276" w:lineRule="auto"/>
        <w:ind w:left="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w:t>
      </w:r>
      <w:r w:rsidRPr="002B2905">
        <w:rPr>
          <w:rFonts w:ascii="Times New Roman" w:eastAsia="Times New Roman" w:hAnsi="Times New Roman" w:cs="Times New Roman"/>
          <w:b/>
          <w:sz w:val="24"/>
          <w:szCs w:val="24"/>
          <w:lang w:eastAsia="ru-RU"/>
        </w:rPr>
        <w:t> </w:t>
      </w:r>
      <w:r w:rsidRPr="002B2905">
        <w:rPr>
          <w:rFonts w:ascii="Times New Roman" w:eastAsia="Times New Roman" w:hAnsi="Times New Roman" w:cs="Times New Roman"/>
          <w:sz w:val="24"/>
          <w:szCs w:val="24"/>
          <w:lang w:eastAsia="ru-RU"/>
        </w:rPr>
        <w:t>3.4.</w:t>
      </w:r>
      <w:r w:rsidRPr="002B2905">
        <w:rPr>
          <w:rFonts w:ascii="Times New Roman" w:eastAsia="Times New Roman" w:hAnsi="Times New Roman" w:cs="Times New Roman"/>
          <w:b/>
          <w:sz w:val="24"/>
          <w:szCs w:val="24"/>
          <w:lang w:eastAsia="ru-RU"/>
        </w:rPr>
        <w:t> </w:t>
      </w:r>
      <w:r w:rsidRPr="002B2905">
        <w:rPr>
          <w:rFonts w:ascii="Times New Roman" w:eastAsia="Times New Roman" w:hAnsi="Times New Roman" w:cs="Times New Roman"/>
          <w:sz w:val="24"/>
          <w:szCs w:val="24"/>
          <w:lang w:eastAsia="ru-RU"/>
        </w:rPr>
        <w:t>Готовить простые холодные и горячие соусы.</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proofErr w:type="gramStart"/>
      <w:r w:rsidRPr="002B2905">
        <w:rPr>
          <w:rFonts w:ascii="Times New Roman" w:eastAsia="Times New Roman" w:hAnsi="Times New Roman" w:cs="Times New Roman"/>
          <w:sz w:val="24"/>
          <w:szCs w:val="24"/>
          <w:lang w:eastAsia="ru-RU"/>
        </w:rPr>
        <w:t xml:space="preserve">Программа профессионального модуля может быть </w:t>
      </w:r>
      <w:proofErr w:type="spellStart"/>
      <w:r w:rsidRPr="002B2905">
        <w:rPr>
          <w:rFonts w:ascii="Times New Roman" w:eastAsia="Times New Roman" w:hAnsi="Times New Roman" w:cs="Times New Roman"/>
          <w:sz w:val="24"/>
          <w:szCs w:val="24"/>
          <w:lang w:eastAsia="ru-RU"/>
        </w:rPr>
        <w:t>использованав</w:t>
      </w:r>
      <w:proofErr w:type="spellEnd"/>
      <w:r w:rsidRPr="002B2905">
        <w:rPr>
          <w:rFonts w:ascii="Times New Roman" w:eastAsia="Times New Roman" w:hAnsi="Times New Roman" w:cs="Times New Roman"/>
          <w:sz w:val="24"/>
          <w:szCs w:val="24"/>
          <w:lang w:eastAsia="ru-RU"/>
        </w:rPr>
        <w:t xml:space="preserve"> дополнительном профессиональном образовании и профессиональной подготовки в области общественного питания, для повышения квалификации, для курсовой подготовки взрослого населения при наличии основного общего образования, а также среднего (полного) общего образования.</w:t>
      </w:r>
      <w:proofErr w:type="gramEnd"/>
      <w:r w:rsidRPr="002B2905">
        <w:rPr>
          <w:rFonts w:ascii="Times New Roman" w:eastAsia="Times New Roman" w:hAnsi="Times New Roman" w:cs="Times New Roman"/>
          <w:sz w:val="24"/>
          <w:szCs w:val="24"/>
          <w:lang w:eastAsia="ru-RU"/>
        </w:rPr>
        <w:t xml:space="preserve"> Опыт работы не требуется.</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sz w:val="24"/>
          <w:szCs w:val="24"/>
          <w:lang w:eastAsia="ru-RU"/>
        </w:rPr>
      </w:pP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lang w:eastAsia="ru-RU"/>
        </w:rPr>
        <w:t>Цели и задачи модуля – требования к результатам освоения модуля</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2B2905">
        <w:rPr>
          <w:rFonts w:ascii="Times New Roman" w:eastAsia="Times New Roman" w:hAnsi="Times New Roman" w:cs="Times New Roman"/>
          <w:sz w:val="24"/>
          <w:szCs w:val="24"/>
          <w:lang w:eastAsia="ru-RU"/>
        </w:rPr>
        <w:t>обучающийся</w:t>
      </w:r>
      <w:proofErr w:type="gramEnd"/>
      <w:r w:rsidRPr="002B2905">
        <w:rPr>
          <w:rFonts w:ascii="Times New Roman" w:eastAsia="Times New Roman" w:hAnsi="Times New Roman" w:cs="Times New Roman"/>
          <w:sz w:val="24"/>
          <w:szCs w:val="24"/>
          <w:lang w:eastAsia="ru-RU"/>
        </w:rPr>
        <w:t xml:space="preserve"> в ходе освоения профессионального модуля должен:</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 xml:space="preserve">иметь практический опыт: </w:t>
      </w:r>
    </w:p>
    <w:p w:rsidR="001F4219" w:rsidRPr="002B2905" w:rsidRDefault="001F4219"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приготовления основных супов и соусов</w:t>
      </w:r>
    </w:p>
    <w:p w:rsidR="001F4219" w:rsidRPr="002B2905" w:rsidRDefault="001F4219"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приготовления супов и соусов национальной кухни;</w:t>
      </w:r>
    </w:p>
    <w:p w:rsidR="001F4219" w:rsidRPr="007E3D85" w:rsidRDefault="001F4219"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приготовления супо</w:t>
      </w:r>
      <w:r w:rsidR="007E3D85">
        <w:rPr>
          <w:rFonts w:ascii="Times New Roman" w:eastAsia="Times New Roman" w:hAnsi="Times New Roman" w:cs="Times New Roman"/>
          <w:sz w:val="24"/>
          <w:szCs w:val="24"/>
          <w:lang w:eastAsia="ru-RU"/>
        </w:rPr>
        <w:t xml:space="preserve">в и соусов международной кухни </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lang w:eastAsia="ru-RU"/>
        </w:rPr>
        <w:t>уметь:</w:t>
      </w:r>
    </w:p>
    <w:p w:rsidR="001F4219" w:rsidRPr="002B2905" w:rsidRDefault="001F4219" w:rsidP="007E3D85">
      <w:pPr>
        <w:numPr>
          <w:ilvl w:val="0"/>
          <w:numId w:val="14"/>
        </w:numPr>
        <w:tabs>
          <w:tab w:val="clear" w:pos="1260"/>
          <w:tab w:val="left" w:pos="1080"/>
          <w:tab w:val="num" w:pos="1440"/>
          <w:tab w:val="left" w:pos="2977"/>
        </w:tabs>
        <w:spacing w:after="200"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проверять органолептическим способом  качество и соответствие основных продуктов и дополнительных ингредиентов к ним технологическим требованиям к основным супам и соусам;</w:t>
      </w:r>
    </w:p>
    <w:p w:rsidR="001F4219" w:rsidRPr="002B2905" w:rsidRDefault="001F4219" w:rsidP="007E3D85">
      <w:pPr>
        <w:numPr>
          <w:ilvl w:val="0"/>
          <w:numId w:val="14"/>
        </w:numPr>
        <w:tabs>
          <w:tab w:val="clear" w:pos="1260"/>
          <w:tab w:val="left" w:pos="1080"/>
          <w:tab w:val="num" w:pos="144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выбирать производственный инвентарь и оборудование для приготовления супов и соусов;</w:t>
      </w:r>
    </w:p>
    <w:p w:rsidR="001F4219" w:rsidRPr="002B2905" w:rsidRDefault="001F4219" w:rsidP="007E3D85">
      <w:pPr>
        <w:numPr>
          <w:ilvl w:val="0"/>
          <w:numId w:val="14"/>
        </w:numPr>
        <w:tabs>
          <w:tab w:val="clear" w:pos="1260"/>
          <w:tab w:val="left" w:pos="1080"/>
          <w:tab w:val="num" w:pos="144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использовать различные технологии приготовления и оформления основных супов и соусов;</w:t>
      </w:r>
    </w:p>
    <w:p w:rsidR="001F4219" w:rsidRPr="002B2905" w:rsidRDefault="001F4219" w:rsidP="007E3D85">
      <w:pPr>
        <w:numPr>
          <w:ilvl w:val="0"/>
          <w:numId w:val="14"/>
        </w:numPr>
        <w:tabs>
          <w:tab w:val="clear" w:pos="1260"/>
          <w:tab w:val="left" w:pos="1080"/>
          <w:tab w:val="num" w:pos="144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оценивать качество готовых блюд;</w:t>
      </w:r>
    </w:p>
    <w:p w:rsidR="001F4219" w:rsidRPr="002B2905" w:rsidRDefault="001F4219" w:rsidP="007E3D85">
      <w:pPr>
        <w:tabs>
          <w:tab w:val="left" w:pos="2977"/>
        </w:tabs>
        <w:spacing w:line="276" w:lineRule="auto"/>
        <w:ind w:firstLine="567"/>
        <w:rPr>
          <w:rFonts w:ascii="Times New Roman" w:eastAsia="Times New Roman" w:hAnsi="Times New Roman" w:cs="Times New Roman"/>
          <w:color w:val="FF0000"/>
          <w:sz w:val="24"/>
          <w:szCs w:val="24"/>
          <w:lang w:eastAsia="ru-RU"/>
        </w:rPr>
      </w:pPr>
      <w:r w:rsidRPr="002B2905">
        <w:rPr>
          <w:rFonts w:ascii="Times New Roman" w:eastAsia="Times New Roman" w:hAnsi="Times New Roman" w:cs="Times New Roman"/>
          <w:sz w:val="24"/>
          <w:szCs w:val="24"/>
          <w:lang w:eastAsia="ru-RU"/>
        </w:rPr>
        <w:t>охлаждать, замораживать, размораживать и разогревать отдельные компоненты для соусов;</w:t>
      </w:r>
    </w:p>
    <w:p w:rsidR="001F4219" w:rsidRPr="002B2905" w:rsidRDefault="001F4219" w:rsidP="007E3D85">
      <w:pPr>
        <w:numPr>
          <w:ilvl w:val="0"/>
          <w:numId w:val="14"/>
        </w:numPr>
        <w:tabs>
          <w:tab w:val="clear" w:pos="1260"/>
          <w:tab w:val="left" w:pos="1080"/>
          <w:tab w:val="num" w:pos="144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владеть приемами оформления и украшения супов и соусов пряностями</w:t>
      </w:r>
    </w:p>
    <w:p w:rsidR="001F4219" w:rsidRPr="002B2905" w:rsidRDefault="001F4219" w:rsidP="007E3D85">
      <w:pPr>
        <w:numPr>
          <w:ilvl w:val="0"/>
          <w:numId w:val="14"/>
        </w:numPr>
        <w:tabs>
          <w:tab w:val="clear" w:pos="1260"/>
          <w:tab w:val="left" w:pos="1080"/>
          <w:tab w:val="num" w:pos="144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делать супы прозрачными или более наваристыми;</w:t>
      </w:r>
    </w:p>
    <w:p w:rsidR="007E3D85" w:rsidRDefault="001F4219" w:rsidP="007E3D85">
      <w:pPr>
        <w:numPr>
          <w:ilvl w:val="0"/>
          <w:numId w:val="14"/>
        </w:numPr>
        <w:tabs>
          <w:tab w:val="clear" w:pos="1260"/>
          <w:tab w:val="num" w:pos="1134"/>
          <w:tab w:val="num" w:pos="1440"/>
          <w:tab w:val="left" w:pos="2977"/>
        </w:tabs>
        <w:spacing w:line="276" w:lineRule="auto"/>
        <w:ind w:left="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профессионально применять специи и травы при приготовлении супов;</w:t>
      </w:r>
    </w:p>
    <w:p w:rsidR="007E3D85" w:rsidRDefault="001F4219" w:rsidP="007E3D85">
      <w:pPr>
        <w:numPr>
          <w:ilvl w:val="0"/>
          <w:numId w:val="14"/>
        </w:numPr>
        <w:tabs>
          <w:tab w:val="clear" w:pos="1260"/>
          <w:tab w:val="num" w:pos="1134"/>
          <w:tab w:val="num" w:pos="1440"/>
          <w:tab w:val="left" w:pos="2977"/>
        </w:tabs>
        <w:spacing w:line="276" w:lineRule="auto"/>
        <w:ind w:left="0" w:firstLine="567"/>
        <w:rPr>
          <w:rFonts w:ascii="Times New Roman" w:eastAsia="Times New Roman" w:hAnsi="Times New Roman" w:cs="Times New Roman"/>
          <w:sz w:val="24"/>
          <w:szCs w:val="24"/>
          <w:lang w:eastAsia="ru-RU"/>
        </w:rPr>
      </w:pPr>
      <w:r w:rsidRPr="007E3D85">
        <w:rPr>
          <w:rFonts w:ascii="Times New Roman" w:eastAsia="Times New Roman" w:hAnsi="Times New Roman" w:cs="Times New Roman"/>
          <w:sz w:val="24"/>
          <w:szCs w:val="24"/>
          <w:lang w:eastAsia="ru-RU"/>
        </w:rPr>
        <w:t>улучшать супы и соусы</w:t>
      </w:r>
    </w:p>
    <w:p w:rsidR="007E3D85" w:rsidRDefault="001F4219" w:rsidP="007E3D85">
      <w:pPr>
        <w:numPr>
          <w:ilvl w:val="0"/>
          <w:numId w:val="14"/>
        </w:numPr>
        <w:tabs>
          <w:tab w:val="clear" w:pos="1260"/>
          <w:tab w:val="num" w:pos="1134"/>
          <w:tab w:val="num" w:pos="1440"/>
          <w:tab w:val="left" w:pos="2977"/>
        </w:tabs>
        <w:spacing w:line="276" w:lineRule="auto"/>
        <w:ind w:left="0" w:firstLine="567"/>
        <w:rPr>
          <w:rFonts w:ascii="Times New Roman" w:eastAsia="Times New Roman" w:hAnsi="Times New Roman" w:cs="Times New Roman"/>
          <w:sz w:val="24"/>
          <w:szCs w:val="24"/>
          <w:lang w:eastAsia="ru-RU"/>
        </w:rPr>
      </w:pPr>
      <w:r w:rsidRPr="007E3D85">
        <w:rPr>
          <w:rFonts w:ascii="Times New Roman" w:eastAsia="Times New Roman" w:hAnsi="Times New Roman" w:cs="Times New Roman"/>
          <w:i/>
          <w:sz w:val="24"/>
          <w:szCs w:val="24"/>
          <w:lang w:eastAsia="ru-RU"/>
        </w:rPr>
        <w:t>изменять</w:t>
      </w:r>
      <w:r w:rsidRPr="007E3D85">
        <w:rPr>
          <w:rFonts w:ascii="Times New Roman" w:eastAsia="Times New Roman" w:hAnsi="Times New Roman" w:cs="Times New Roman"/>
          <w:i/>
          <w:sz w:val="24"/>
          <w:szCs w:val="24"/>
          <w:lang w:eastAsia="ru-RU"/>
        </w:rPr>
        <w:tab/>
        <w:t>ассортимент</w:t>
      </w:r>
      <w:r w:rsidRPr="007E3D85">
        <w:rPr>
          <w:rFonts w:ascii="Times New Roman" w:eastAsia="Times New Roman" w:hAnsi="Times New Roman" w:cs="Times New Roman"/>
          <w:i/>
          <w:sz w:val="24"/>
          <w:szCs w:val="24"/>
          <w:lang w:eastAsia="ru-RU"/>
        </w:rPr>
        <w:tab/>
      </w:r>
      <w:r w:rsidRPr="007E3D85">
        <w:rPr>
          <w:rFonts w:ascii="Times New Roman" w:eastAsia="Times New Roman" w:hAnsi="Times New Roman" w:cs="Times New Roman"/>
          <w:i/>
          <w:spacing w:val="-4"/>
          <w:sz w:val="24"/>
          <w:szCs w:val="24"/>
          <w:lang w:eastAsia="ru-RU"/>
        </w:rPr>
        <w:t>блюд</w:t>
      </w:r>
      <w:r w:rsidRPr="007E3D85">
        <w:rPr>
          <w:rFonts w:ascii="Times New Roman" w:eastAsia="Times New Roman" w:hAnsi="Times New Roman" w:cs="Times New Roman"/>
          <w:i/>
          <w:sz w:val="24"/>
          <w:szCs w:val="24"/>
          <w:lang w:eastAsia="ru-RU"/>
        </w:rPr>
        <w:tab/>
        <w:t>в зависимости от изменения спроса;</w:t>
      </w:r>
    </w:p>
    <w:p w:rsidR="00685372" w:rsidRDefault="001F4219" w:rsidP="00685372">
      <w:pPr>
        <w:numPr>
          <w:ilvl w:val="0"/>
          <w:numId w:val="14"/>
        </w:numPr>
        <w:tabs>
          <w:tab w:val="clear" w:pos="1260"/>
          <w:tab w:val="num" w:pos="1134"/>
          <w:tab w:val="num" w:pos="1440"/>
          <w:tab w:val="left" w:pos="2977"/>
        </w:tabs>
        <w:spacing w:line="276" w:lineRule="auto"/>
        <w:ind w:left="0" w:firstLine="567"/>
        <w:rPr>
          <w:rFonts w:ascii="Times New Roman" w:eastAsia="Times New Roman" w:hAnsi="Times New Roman" w:cs="Times New Roman"/>
          <w:sz w:val="24"/>
          <w:szCs w:val="24"/>
          <w:lang w:eastAsia="ru-RU"/>
        </w:rPr>
      </w:pPr>
      <w:r w:rsidRPr="007E3D85">
        <w:rPr>
          <w:rFonts w:ascii="Times New Roman" w:eastAsia="Times New Roman" w:hAnsi="Times New Roman" w:cs="Times New Roman"/>
          <w:i/>
          <w:sz w:val="24"/>
          <w:szCs w:val="24"/>
          <w:lang w:eastAsia="ru-RU"/>
        </w:rPr>
        <w:t>сокращать потери и сохранять питательные ценности пищевых продуктов, используемых при производстве блюд;</w:t>
      </w:r>
    </w:p>
    <w:p w:rsidR="001F4219" w:rsidRPr="00685372" w:rsidRDefault="001F4219" w:rsidP="00685372">
      <w:pPr>
        <w:numPr>
          <w:ilvl w:val="0"/>
          <w:numId w:val="14"/>
        </w:numPr>
        <w:tabs>
          <w:tab w:val="clear" w:pos="1260"/>
          <w:tab w:val="num" w:pos="1134"/>
          <w:tab w:val="num" w:pos="1440"/>
          <w:tab w:val="left" w:pos="2977"/>
        </w:tabs>
        <w:spacing w:line="276" w:lineRule="auto"/>
        <w:ind w:left="0" w:firstLine="567"/>
        <w:rPr>
          <w:rFonts w:ascii="Times New Roman" w:eastAsia="Times New Roman" w:hAnsi="Times New Roman" w:cs="Times New Roman"/>
          <w:sz w:val="24"/>
          <w:szCs w:val="24"/>
          <w:lang w:eastAsia="ru-RU"/>
        </w:rPr>
      </w:pPr>
      <w:r w:rsidRPr="00685372">
        <w:rPr>
          <w:rFonts w:ascii="Times New Roman" w:eastAsia="Times New Roman" w:hAnsi="Times New Roman" w:cs="Times New Roman"/>
          <w:i/>
          <w:sz w:val="24"/>
          <w:szCs w:val="24"/>
          <w:lang w:eastAsia="ru-RU"/>
        </w:rPr>
        <w:t>применения ароматических веществ с целью улучшения вкусовых каче</w:t>
      </w:r>
      <w:proofErr w:type="gramStart"/>
      <w:r w:rsidRPr="00685372">
        <w:rPr>
          <w:rFonts w:ascii="Times New Roman" w:eastAsia="Times New Roman" w:hAnsi="Times New Roman" w:cs="Times New Roman"/>
          <w:i/>
          <w:sz w:val="24"/>
          <w:szCs w:val="24"/>
          <w:lang w:eastAsia="ru-RU"/>
        </w:rPr>
        <w:t>ств бл</w:t>
      </w:r>
      <w:proofErr w:type="gramEnd"/>
      <w:r w:rsidRPr="00685372">
        <w:rPr>
          <w:rFonts w:ascii="Times New Roman" w:eastAsia="Times New Roman" w:hAnsi="Times New Roman" w:cs="Times New Roman"/>
          <w:i/>
          <w:sz w:val="24"/>
          <w:szCs w:val="24"/>
          <w:lang w:eastAsia="ru-RU"/>
        </w:rPr>
        <w:t>юд;</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p>
    <w:p w:rsidR="00685372" w:rsidRDefault="00685372" w:rsidP="00685372">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знать:</w:t>
      </w:r>
    </w:p>
    <w:p w:rsidR="001F4219" w:rsidRPr="00685372" w:rsidRDefault="001F4219" w:rsidP="00685372">
      <w:pPr>
        <w:pStyle w:val="a3"/>
        <w:numPr>
          <w:ilvl w:val="0"/>
          <w:numId w:val="27"/>
        </w:num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4"/>
          <w:szCs w:val="24"/>
          <w:lang w:eastAsia="ru-RU"/>
        </w:rPr>
      </w:pPr>
      <w:r w:rsidRPr="00685372">
        <w:rPr>
          <w:rFonts w:ascii="Times New Roman" w:eastAsia="Times New Roman" w:hAnsi="Times New Roman" w:cs="Times New Roman"/>
          <w:sz w:val="24"/>
          <w:szCs w:val="24"/>
          <w:lang w:eastAsia="ru-RU"/>
        </w:rPr>
        <w:t>классификацию, пищевую ценность, требования к качеству основных супов и соусов;</w:t>
      </w:r>
    </w:p>
    <w:p w:rsidR="001F4219" w:rsidRPr="00685372" w:rsidRDefault="001F4219" w:rsidP="00685372">
      <w:pPr>
        <w:pStyle w:val="a3"/>
        <w:numPr>
          <w:ilvl w:val="0"/>
          <w:numId w:val="27"/>
        </w:numPr>
        <w:tabs>
          <w:tab w:val="left" w:pos="1080"/>
          <w:tab w:val="left" w:pos="2977"/>
        </w:tabs>
        <w:jc w:val="both"/>
        <w:rPr>
          <w:rFonts w:ascii="Times New Roman" w:eastAsia="Times New Roman" w:hAnsi="Times New Roman" w:cs="Times New Roman"/>
          <w:sz w:val="24"/>
          <w:szCs w:val="24"/>
          <w:lang w:eastAsia="ru-RU"/>
        </w:rPr>
      </w:pPr>
      <w:r w:rsidRPr="00685372">
        <w:rPr>
          <w:rFonts w:ascii="Times New Roman" w:eastAsia="Times New Roman" w:hAnsi="Times New Roman" w:cs="Times New Roman"/>
          <w:sz w:val="24"/>
          <w:szCs w:val="24"/>
          <w:lang w:eastAsia="ru-RU"/>
        </w:rPr>
        <w:t>правила выбора основных продуктов и дополнительных ингредиентов к ним при приготовлении супов и соусов;</w:t>
      </w:r>
    </w:p>
    <w:p w:rsidR="001F4219" w:rsidRPr="00685372" w:rsidRDefault="001F4219" w:rsidP="00685372">
      <w:pPr>
        <w:pStyle w:val="a3"/>
        <w:numPr>
          <w:ilvl w:val="0"/>
          <w:numId w:val="27"/>
        </w:numPr>
        <w:tabs>
          <w:tab w:val="left" w:pos="1080"/>
          <w:tab w:val="left" w:pos="2977"/>
        </w:tabs>
        <w:jc w:val="both"/>
        <w:rPr>
          <w:rFonts w:ascii="Times New Roman" w:eastAsia="Times New Roman" w:hAnsi="Times New Roman" w:cs="Times New Roman"/>
          <w:sz w:val="24"/>
          <w:szCs w:val="24"/>
          <w:lang w:eastAsia="ru-RU"/>
        </w:rPr>
      </w:pPr>
      <w:r w:rsidRPr="00685372">
        <w:rPr>
          <w:rFonts w:ascii="Times New Roman" w:eastAsia="Times New Roman" w:hAnsi="Times New Roman" w:cs="Times New Roman"/>
          <w:sz w:val="24"/>
          <w:szCs w:val="24"/>
          <w:lang w:eastAsia="ru-RU"/>
        </w:rPr>
        <w:t>правила безопасного использования и последовательность выполнения технологических операций при приготовлении основных супов и соусов;</w:t>
      </w:r>
    </w:p>
    <w:p w:rsidR="001F4219" w:rsidRPr="00685372" w:rsidRDefault="001F4219" w:rsidP="00685372">
      <w:pPr>
        <w:pStyle w:val="a3"/>
        <w:numPr>
          <w:ilvl w:val="0"/>
          <w:numId w:val="27"/>
        </w:numPr>
        <w:tabs>
          <w:tab w:val="left" w:pos="1080"/>
          <w:tab w:val="left" w:pos="2977"/>
        </w:tabs>
        <w:jc w:val="both"/>
        <w:rPr>
          <w:rFonts w:ascii="Times New Roman" w:eastAsia="Times New Roman" w:hAnsi="Times New Roman" w:cs="Times New Roman"/>
          <w:sz w:val="24"/>
          <w:szCs w:val="24"/>
          <w:lang w:eastAsia="ru-RU"/>
        </w:rPr>
      </w:pPr>
      <w:r w:rsidRPr="00685372">
        <w:rPr>
          <w:rFonts w:ascii="Times New Roman" w:eastAsia="Times New Roman" w:hAnsi="Times New Roman" w:cs="Times New Roman"/>
          <w:sz w:val="24"/>
          <w:szCs w:val="24"/>
          <w:lang w:eastAsia="ru-RU"/>
        </w:rPr>
        <w:t xml:space="preserve">температурный режим и правила приготовления супов и соусов; </w:t>
      </w:r>
    </w:p>
    <w:p w:rsidR="001F4219" w:rsidRPr="00685372" w:rsidRDefault="001F4219" w:rsidP="00685372">
      <w:pPr>
        <w:pStyle w:val="a3"/>
        <w:numPr>
          <w:ilvl w:val="0"/>
          <w:numId w:val="27"/>
        </w:numPr>
        <w:tabs>
          <w:tab w:val="left" w:pos="1080"/>
          <w:tab w:val="left" w:pos="2977"/>
        </w:tabs>
        <w:jc w:val="both"/>
        <w:rPr>
          <w:rFonts w:ascii="Times New Roman" w:eastAsia="Times New Roman" w:hAnsi="Times New Roman" w:cs="Times New Roman"/>
          <w:sz w:val="24"/>
          <w:szCs w:val="24"/>
          <w:lang w:eastAsia="ru-RU"/>
        </w:rPr>
      </w:pPr>
      <w:r w:rsidRPr="00685372">
        <w:rPr>
          <w:rFonts w:ascii="Times New Roman" w:eastAsia="Times New Roman" w:hAnsi="Times New Roman" w:cs="Times New Roman"/>
          <w:sz w:val="24"/>
          <w:szCs w:val="24"/>
          <w:lang w:eastAsia="ru-RU"/>
        </w:rPr>
        <w:t>правила проведения бракеража;</w:t>
      </w:r>
    </w:p>
    <w:p w:rsidR="001F4219" w:rsidRPr="00685372" w:rsidRDefault="001F4219" w:rsidP="00685372">
      <w:pPr>
        <w:pStyle w:val="a3"/>
        <w:numPr>
          <w:ilvl w:val="0"/>
          <w:numId w:val="27"/>
        </w:numPr>
        <w:tabs>
          <w:tab w:val="left" w:pos="1080"/>
          <w:tab w:val="left" w:pos="2977"/>
        </w:tabs>
        <w:jc w:val="both"/>
        <w:rPr>
          <w:rFonts w:ascii="Times New Roman" w:eastAsia="Times New Roman" w:hAnsi="Times New Roman" w:cs="Times New Roman"/>
          <w:sz w:val="24"/>
          <w:szCs w:val="24"/>
          <w:lang w:eastAsia="ru-RU"/>
        </w:rPr>
      </w:pPr>
      <w:r w:rsidRPr="00685372">
        <w:rPr>
          <w:rFonts w:ascii="Times New Roman" w:eastAsia="Times New Roman" w:hAnsi="Times New Roman" w:cs="Times New Roman"/>
          <w:sz w:val="24"/>
          <w:szCs w:val="24"/>
          <w:lang w:eastAsia="ru-RU"/>
        </w:rPr>
        <w:t>способы сервировки и варианты оформления, температуру подачи;</w:t>
      </w:r>
    </w:p>
    <w:p w:rsidR="001F4219" w:rsidRPr="00685372" w:rsidRDefault="001F4219" w:rsidP="00685372">
      <w:pPr>
        <w:pStyle w:val="a3"/>
        <w:numPr>
          <w:ilvl w:val="0"/>
          <w:numId w:val="27"/>
        </w:numPr>
        <w:tabs>
          <w:tab w:val="left" w:pos="1080"/>
          <w:tab w:val="left" w:pos="2977"/>
        </w:tabs>
        <w:jc w:val="both"/>
        <w:rPr>
          <w:rFonts w:ascii="Times New Roman" w:eastAsia="Times New Roman" w:hAnsi="Times New Roman" w:cs="Times New Roman"/>
          <w:sz w:val="24"/>
          <w:szCs w:val="24"/>
          <w:lang w:eastAsia="ru-RU"/>
        </w:rPr>
      </w:pPr>
      <w:r w:rsidRPr="00685372">
        <w:rPr>
          <w:rFonts w:ascii="Times New Roman" w:eastAsia="Times New Roman" w:hAnsi="Times New Roman" w:cs="Times New Roman"/>
          <w:sz w:val="24"/>
          <w:szCs w:val="24"/>
          <w:lang w:eastAsia="ru-RU"/>
        </w:rPr>
        <w:t xml:space="preserve">правила хранения и требования к качеству готовых блюд; </w:t>
      </w:r>
    </w:p>
    <w:p w:rsidR="001F4219" w:rsidRPr="00685372" w:rsidRDefault="001F4219" w:rsidP="00685372">
      <w:pPr>
        <w:pStyle w:val="a3"/>
        <w:numPr>
          <w:ilvl w:val="0"/>
          <w:numId w:val="27"/>
        </w:numPr>
        <w:tabs>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4"/>
          <w:szCs w:val="24"/>
          <w:lang w:eastAsia="ru-RU"/>
        </w:rPr>
      </w:pPr>
      <w:r w:rsidRPr="00685372">
        <w:rPr>
          <w:rFonts w:ascii="Times New Roman" w:eastAsia="Times New Roman" w:hAnsi="Times New Roman" w:cs="Times New Roman"/>
          <w:sz w:val="24"/>
          <w:szCs w:val="24"/>
          <w:lang w:eastAsia="ru-RU"/>
        </w:rPr>
        <w:t>виды необходимого технологического оборудования и производственного инвентаря, правила их безопасного использования.</w:t>
      </w:r>
    </w:p>
    <w:p w:rsidR="001F4219" w:rsidRPr="00685372" w:rsidRDefault="001F4219" w:rsidP="00685372">
      <w:pPr>
        <w:pStyle w:val="a3"/>
        <w:numPr>
          <w:ilvl w:val="0"/>
          <w:numId w:val="27"/>
        </w:numPr>
        <w:tabs>
          <w:tab w:val="left" w:pos="2977"/>
        </w:tabs>
        <w:rPr>
          <w:rFonts w:ascii="Times New Roman" w:eastAsia="Times New Roman" w:hAnsi="Times New Roman" w:cs="Times New Roman"/>
          <w:sz w:val="24"/>
          <w:szCs w:val="24"/>
          <w:lang w:eastAsia="ru-RU"/>
        </w:rPr>
      </w:pPr>
      <w:r w:rsidRPr="00685372">
        <w:rPr>
          <w:rFonts w:ascii="Times New Roman" w:eastAsia="Times New Roman" w:hAnsi="Times New Roman" w:cs="Times New Roman"/>
          <w:sz w:val="24"/>
          <w:szCs w:val="24"/>
          <w:lang w:eastAsia="ru-RU"/>
        </w:rPr>
        <w:t>какие соусы придают более сочную консистенцию блюдам и повышают их калорийность.</w:t>
      </w:r>
    </w:p>
    <w:p w:rsidR="001F4219" w:rsidRPr="00685372" w:rsidRDefault="001F4219" w:rsidP="00685372">
      <w:pPr>
        <w:pStyle w:val="a3"/>
        <w:numPr>
          <w:ilvl w:val="0"/>
          <w:numId w:val="27"/>
        </w:numPr>
        <w:tabs>
          <w:tab w:val="left" w:pos="2977"/>
        </w:tabs>
        <w:rPr>
          <w:rFonts w:ascii="Times New Roman" w:eastAsia="Times New Roman" w:hAnsi="Times New Roman" w:cs="Times New Roman"/>
          <w:sz w:val="24"/>
          <w:szCs w:val="24"/>
          <w:lang w:eastAsia="ru-RU"/>
        </w:rPr>
      </w:pPr>
      <w:r w:rsidRPr="00685372">
        <w:rPr>
          <w:rFonts w:ascii="Times New Roman" w:eastAsia="Times New Roman" w:hAnsi="Times New Roman" w:cs="Times New Roman"/>
          <w:sz w:val="24"/>
          <w:szCs w:val="24"/>
          <w:lang w:eastAsia="ru-RU"/>
        </w:rPr>
        <w:t>требования, температурный  режим и сроки хранения бульонов, отваров, супов  и соусов.</w:t>
      </w:r>
    </w:p>
    <w:p w:rsidR="001F4219" w:rsidRPr="00685372" w:rsidRDefault="001F4219" w:rsidP="00685372">
      <w:pPr>
        <w:pStyle w:val="a3"/>
        <w:numPr>
          <w:ilvl w:val="0"/>
          <w:numId w:val="27"/>
        </w:numPr>
        <w:tabs>
          <w:tab w:val="left" w:pos="2977"/>
        </w:tabs>
        <w:rPr>
          <w:rFonts w:ascii="Times New Roman" w:eastAsia="Times New Roman" w:hAnsi="Times New Roman" w:cs="Times New Roman"/>
          <w:sz w:val="24"/>
          <w:szCs w:val="24"/>
          <w:lang w:eastAsia="ru-RU"/>
        </w:rPr>
      </w:pPr>
      <w:r w:rsidRPr="00685372">
        <w:rPr>
          <w:rFonts w:ascii="Times New Roman" w:eastAsia="Times New Roman" w:hAnsi="Times New Roman" w:cs="Times New Roman"/>
          <w:sz w:val="24"/>
          <w:szCs w:val="24"/>
          <w:lang w:eastAsia="ru-RU"/>
        </w:rPr>
        <w:t xml:space="preserve">особенности приготовления  супов  при лечебном питании.  </w:t>
      </w:r>
    </w:p>
    <w:p w:rsidR="001F4219" w:rsidRPr="00685372" w:rsidRDefault="001F4219" w:rsidP="00685372">
      <w:pPr>
        <w:pStyle w:val="a3"/>
        <w:numPr>
          <w:ilvl w:val="0"/>
          <w:numId w:val="27"/>
        </w:numPr>
        <w:tabs>
          <w:tab w:val="left" w:pos="2977"/>
        </w:tabs>
        <w:autoSpaceDE w:val="0"/>
        <w:autoSpaceDN w:val="0"/>
        <w:adjustRightInd w:val="0"/>
        <w:rPr>
          <w:rFonts w:ascii="Times New Roman" w:eastAsia="Times New Roman" w:hAnsi="Times New Roman" w:cs="Times New Roman"/>
          <w:sz w:val="24"/>
          <w:szCs w:val="24"/>
          <w:lang w:eastAsia="ru-RU"/>
        </w:rPr>
      </w:pPr>
      <w:r w:rsidRPr="00685372">
        <w:rPr>
          <w:rFonts w:ascii="Times New Roman" w:eastAsia="Times New Roman" w:hAnsi="Times New Roman" w:cs="Times New Roman"/>
          <w:sz w:val="24"/>
          <w:szCs w:val="24"/>
          <w:lang w:eastAsia="ru-RU"/>
        </w:rPr>
        <w:t>знать об изменениях размеров продукта в ходе приготовления;</w:t>
      </w:r>
    </w:p>
    <w:p w:rsidR="001F4219" w:rsidRPr="00685372" w:rsidRDefault="001F4219" w:rsidP="00685372">
      <w:pPr>
        <w:pStyle w:val="a3"/>
        <w:numPr>
          <w:ilvl w:val="0"/>
          <w:numId w:val="27"/>
        </w:numPr>
        <w:tabs>
          <w:tab w:val="left" w:pos="2977"/>
        </w:tabs>
        <w:autoSpaceDE w:val="0"/>
        <w:autoSpaceDN w:val="0"/>
        <w:adjustRightInd w:val="0"/>
        <w:rPr>
          <w:rFonts w:ascii="Times New Roman" w:eastAsia="Times New Roman" w:hAnsi="Times New Roman" w:cs="Times New Roman"/>
          <w:sz w:val="24"/>
          <w:szCs w:val="24"/>
          <w:lang w:eastAsia="ru-RU"/>
        </w:rPr>
      </w:pPr>
      <w:r w:rsidRPr="00685372">
        <w:rPr>
          <w:rFonts w:ascii="Times New Roman" w:eastAsia="Times New Roman" w:hAnsi="Times New Roman" w:cs="Times New Roman"/>
          <w:sz w:val="24"/>
          <w:szCs w:val="24"/>
          <w:lang w:eastAsia="ru-RU"/>
        </w:rPr>
        <w:t>время приготовления блюд</w:t>
      </w:r>
    </w:p>
    <w:p w:rsidR="001F4219" w:rsidRPr="00685372" w:rsidRDefault="001F4219" w:rsidP="00685372">
      <w:pPr>
        <w:pStyle w:val="a3"/>
        <w:numPr>
          <w:ilvl w:val="0"/>
          <w:numId w:val="27"/>
        </w:numPr>
        <w:tabs>
          <w:tab w:val="left" w:pos="2977"/>
        </w:tabs>
        <w:autoSpaceDE w:val="0"/>
        <w:autoSpaceDN w:val="0"/>
        <w:adjustRightInd w:val="0"/>
        <w:rPr>
          <w:rFonts w:ascii="Times New Roman" w:eastAsia="Times New Roman" w:hAnsi="Times New Roman" w:cs="Times New Roman"/>
          <w:i/>
          <w:sz w:val="24"/>
          <w:szCs w:val="24"/>
          <w:lang w:eastAsia="ru-RU"/>
        </w:rPr>
      </w:pPr>
      <w:r w:rsidRPr="00685372">
        <w:rPr>
          <w:rFonts w:ascii="Times New Roman" w:eastAsia="Times New Roman" w:hAnsi="Times New Roman" w:cs="Times New Roman"/>
          <w:i/>
          <w:sz w:val="24"/>
          <w:szCs w:val="24"/>
          <w:lang w:eastAsia="ru-RU"/>
        </w:rPr>
        <w:lastRenderedPageBreak/>
        <w:t>стандарты чистоты на рабочем месте основного производства организации питания;</w:t>
      </w:r>
    </w:p>
    <w:p w:rsidR="001F4219" w:rsidRPr="00685372" w:rsidRDefault="001F4219" w:rsidP="00685372">
      <w:pPr>
        <w:pStyle w:val="a3"/>
        <w:numPr>
          <w:ilvl w:val="0"/>
          <w:numId w:val="27"/>
        </w:numPr>
        <w:tabs>
          <w:tab w:val="left" w:pos="2977"/>
        </w:tabs>
        <w:autoSpaceDE w:val="0"/>
        <w:autoSpaceDN w:val="0"/>
        <w:adjustRightInd w:val="0"/>
        <w:rPr>
          <w:rFonts w:ascii="Times New Roman" w:eastAsia="Times New Roman" w:hAnsi="Times New Roman" w:cs="Times New Roman"/>
          <w:i/>
          <w:sz w:val="24"/>
          <w:szCs w:val="24"/>
          <w:lang w:eastAsia="ru-RU"/>
        </w:rPr>
      </w:pPr>
      <w:r w:rsidRPr="00685372">
        <w:rPr>
          <w:rFonts w:ascii="Times New Roman" w:eastAsia="Times New Roman" w:hAnsi="Times New Roman" w:cs="Times New Roman"/>
          <w:i/>
          <w:sz w:val="24"/>
          <w:szCs w:val="24"/>
          <w:lang w:eastAsia="ru-RU"/>
        </w:rPr>
        <w:t>отпуск готовых блюд с раздачи/ прилавка и на вынос с учетом требований к безопасности готовой</w:t>
      </w:r>
      <w:r w:rsidR="00685372">
        <w:rPr>
          <w:rFonts w:ascii="Times New Roman" w:eastAsia="Times New Roman" w:hAnsi="Times New Roman" w:cs="Times New Roman"/>
          <w:i/>
          <w:sz w:val="24"/>
          <w:szCs w:val="24"/>
          <w:lang w:eastAsia="ru-RU"/>
        </w:rPr>
        <w:t xml:space="preserve"> </w:t>
      </w:r>
      <w:r w:rsidRPr="00685372">
        <w:rPr>
          <w:rFonts w:ascii="Times New Roman" w:eastAsia="Times New Roman" w:hAnsi="Times New Roman" w:cs="Times New Roman"/>
          <w:i/>
          <w:sz w:val="24"/>
          <w:szCs w:val="24"/>
          <w:lang w:eastAsia="ru-RU"/>
        </w:rPr>
        <w:t>продукции;</w:t>
      </w:r>
    </w:p>
    <w:p w:rsidR="00685372" w:rsidRDefault="001F4219" w:rsidP="00685372">
      <w:pPr>
        <w:pStyle w:val="a3"/>
        <w:numPr>
          <w:ilvl w:val="0"/>
          <w:numId w:val="27"/>
        </w:numPr>
        <w:tabs>
          <w:tab w:val="left" w:pos="2977"/>
        </w:tabs>
        <w:autoSpaceDE w:val="0"/>
        <w:autoSpaceDN w:val="0"/>
        <w:adjustRightInd w:val="0"/>
        <w:rPr>
          <w:rFonts w:ascii="Times New Roman" w:eastAsia="Times New Roman" w:hAnsi="Times New Roman" w:cs="Times New Roman"/>
          <w:i/>
          <w:sz w:val="24"/>
          <w:szCs w:val="24"/>
          <w:lang w:eastAsia="ru-RU"/>
        </w:rPr>
      </w:pPr>
      <w:r w:rsidRPr="00685372">
        <w:rPr>
          <w:rFonts w:ascii="Times New Roman" w:eastAsia="Times New Roman" w:hAnsi="Times New Roman" w:cs="Times New Roman"/>
          <w:i/>
          <w:sz w:val="24"/>
          <w:szCs w:val="24"/>
          <w:lang w:eastAsia="ru-RU"/>
        </w:rPr>
        <w:t>аккуратно обращаться с сырьем в процессе приготовления блюд и экономно расходовать его;</w:t>
      </w:r>
    </w:p>
    <w:p w:rsidR="00685372" w:rsidRDefault="001F4219" w:rsidP="00685372">
      <w:pPr>
        <w:pStyle w:val="a3"/>
        <w:numPr>
          <w:ilvl w:val="0"/>
          <w:numId w:val="27"/>
        </w:numPr>
        <w:tabs>
          <w:tab w:val="left" w:pos="2977"/>
        </w:tabs>
        <w:autoSpaceDE w:val="0"/>
        <w:autoSpaceDN w:val="0"/>
        <w:adjustRightInd w:val="0"/>
        <w:rPr>
          <w:rFonts w:ascii="Times New Roman" w:eastAsia="Times New Roman" w:hAnsi="Times New Roman" w:cs="Times New Roman"/>
          <w:i/>
          <w:sz w:val="24"/>
          <w:szCs w:val="24"/>
          <w:lang w:eastAsia="ru-RU"/>
        </w:rPr>
      </w:pPr>
      <w:r w:rsidRPr="00685372">
        <w:rPr>
          <w:rFonts w:ascii="Times New Roman" w:eastAsia="Times New Roman" w:hAnsi="Times New Roman" w:cs="Times New Roman"/>
          <w:i/>
          <w:sz w:val="24"/>
          <w:szCs w:val="24"/>
          <w:lang w:eastAsia="ru-RU"/>
        </w:rPr>
        <w:t xml:space="preserve">сочетаемости основных </w:t>
      </w:r>
      <w:r w:rsidRPr="00685372">
        <w:rPr>
          <w:rFonts w:ascii="Times New Roman" w:eastAsia="Times New Roman" w:hAnsi="Times New Roman" w:cs="Times New Roman"/>
          <w:i/>
          <w:spacing w:val="-3"/>
          <w:sz w:val="24"/>
          <w:szCs w:val="24"/>
          <w:lang w:eastAsia="ru-RU"/>
        </w:rPr>
        <w:t xml:space="preserve">продуктов </w:t>
      </w:r>
      <w:r w:rsidRPr="00685372">
        <w:rPr>
          <w:rFonts w:ascii="Times New Roman" w:eastAsia="Times New Roman" w:hAnsi="Times New Roman" w:cs="Times New Roman"/>
          <w:i/>
          <w:sz w:val="24"/>
          <w:szCs w:val="24"/>
          <w:lang w:eastAsia="ru-RU"/>
        </w:rPr>
        <w:t>и сырья</w:t>
      </w:r>
      <w:r w:rsidR="00685372">
        <w:rPr>
          <w:rFonts w:ascii="Times New Roman" w:eastAsia="Times New Roman" w:hAnsi="Times New Roman" w:cs="Times New Roman"/>
          <w:i/>
          <w:sz w:val="24"/>
          <w:szCs w:val="24"/>
          <w:lang w:eastAsia="ru-RU"/>
        </w:rPr>
        <w:t xml:space="preserve"> </w:t>
      </w:r>
      <w:r w:rsidRPr="00685372">
        <w:rPr>
          <w:rFonts w:ascii="Times New Roman" w:eastAsia="Times New Roman" w:hAnsi="Times New Roman" w:cs="Times New Roman"/>
          <w:i/>
          <w:sz w:val="24"/>
          <w:szCs w:val="24"/>
          <w:lang w:eastAsia="ru-RU"/>
        </w:rPr>
        <w:t>при приготовлении блюд;</w:t>
      </w:r>
    </w:p>
    <w:p w:rsidR="00685372" w:rsidRPr="00685372" w:rsidRDefault="001F4219" w:rsidP="00685372">
      <w:pPr>
        <w:pStyle w:val="a3"/>
        <w:numPr>
          <w:ilvl w:val="0"/>
          <w:numId w:val="27"/>
        </w:numPr>
        <w:tabs>
          <w:tab w:val="left" w:pos="2977"/>
        </w:tabs>
        <w:autoSpaceDE w:val="0"/>
        <w:autoSpaceDN w:val="0"/>
        <w:adjustRightInd w:val="0"/>
        <w:rPr>
          <w:rFonts w:ascii="Times New Roman" w:eastAsia="Times New Roman" w:hAnsi="Times New Roman" w:cs="Times New Roman"/>
          <w:i/>
          <w:sz w:val="24"/>
          <w:szCs w:val="24"/>
          <w:lang w:eastAsia="ru-RU"/>
        </w:rPr>
      </w:pPr>
      <w:r w:rsidRPr="00685372">
        <w:rPr>
          <w:rFonts w:ascii="Times New Roman" w:eastAsia="Times New Roman" w:hAnsi="Times New Roman" w:cs="Times New Roman"/>
          <w:i/>
          <w:sz w:val="24"/>
          <w:szCs w:val="24"/>
          <w:lang w:eastAsia="ru-RU"/>
        </w:rPr>
        <w:t>наличие сырья и материалов для приготовления</w:t>
      </w:r>
      <w:r w:rsidR="00685372">
        <w:rPr>
          <w:rFonts w:ascii="Times New Roman" w:eastAsia="Times New Roman" w:hAnsi="Times New Roman" w:cs="Times New Roman"/>
          <w:i/>
          <w:sz w:val="24"/>
          <w:szCs w:val="24"/>
          <w:lang w:eastAsia="ru-RU"/>
        </w:rPr>
        <w:t xml:space="preserve"> </w:t>
      </w:r>
      <w:r w:rsidRPr="00685372">
        <w:rPr>
          <w:rFonts w:ascii="Times New Roman" w:eastAsia="Times New Roman" w:hAnsi="Times New Roman" w:cs="Times New Roman"/>
          <w:i/>
          <w:spacing w:val="-5"/>
          <w:sz w:val="24"/>
          <w:szCs w:val="24"/>
          <w:lang w:eastAsia="ru-RU"/>
        </w:rPr>
        <w:t>блюд</w:t>
      </w:r>
      <w:proofErr w:type="gramStart"/>
      <w:r w:rsidRPr="00685372">
        <w:rPr>
          <w:rFonts w:ascii="Times New Roman" w:eastAsia="Times New Roman" w:hAnsi="Times New Roman" w:cs="Times New Roman"/>
          <w:spacing w:val="-5"/>
          <w:sz w:val="24"/>
          <w:szCs w:val="24"/>
          <w:lang w:eastAsia="ru-RU"/>
        </w:rPr>
        <w:t>.;</w:t>
      </w:r>
      <w:proofErr w:type="gramEnd"/>
    </w:p>
    <w:p w:rsidR="001F4219" w:rsidRPr="00685372" w:rsidRDefault="001F4219" w:rsidP="00685372">
      <w:pPr>
        <w:pStyle w:val="a3"/>
        <w:numPr>
          <w:ilvl w:val="0"/>
          <w:numId w:val="27"/>
        </w:numPr>
        <w:tabs>
          <w:tab w:val="left" w:pos="2977"/>
        </w:tabs>
        <w:autoSpaceDE w:val="0"/>
        <w:autoSpaceDN w:val="0"/>
        <w:adjustRightInd w:val="0"/>
        <w:rPr>
          <w:rFonts w:ascii="Times New Roman" w:eastAsia="Times New Roman" w:hAnsi="Times New Roman" w:cs="Times New Roman"/>
          <w:i/>
          <w:sz w:val="24"/>
          <w:szCs w:val="24"/>
          <w:lang w:eastAsia="ru-RU"/>
        </w:rPr>
      </w:pPr>
      <w:r w:rsidRPr="00685372">
        <w:rPr>
          <w:rFonts w:ascii="Times New Roman" w:eastAsia="Times New Roman" w:hAnsi="Times New Roman" w:cs="Times New Roman"/>
          <w:i/>
          <w:sz w:val="24"/>
          <w:szCs w:val="24"/>
          <w:lang w:eastAsia="ru-RU"/>
        </w:rPr>
        <w:t>изготовлять блюда по технологическим картам, фирменным рецептам, а также рецептам национальных кухонь</w:t>
      </w:r>
    </w:p>
    <w:p w:rsidR="00685372" w:rsidRDefault="00685372" w:rsidP="00685372">
      <w:pPr>
        <w:tabs>
          <w:tab w:val="left" w:pos="2977"/>
        </w:tabs>
        <w:autoSpaceDE w:val="0"/>
        <w:autoSpaceDN w:val="0"/>
        <w:adjustRightInd w:val="0"/>
        <w:spacing w:line="276" w:lineRule="auto"/>
        <w:rPr>
          <w:rFonts w:ascii="Times New Roman" w:eastAsia="Times New Roman" w:hAnsi="Times New Roman" w:cs="Times New Roman"/>
          <w:i/>
          <w:sz w:val="24"/>
          <w:szCs w:val="24"/>
          <w:lang w:eastAsia="ru-RU"/>
        </w:rPr>
      </w:pPr>
    </w:p>
    <w:p w:rsidR="001F4219" w:rsidRPr="002B2905" w:rsidRDefault="001F4219" w:rsidP="00685372">
      <w:pPr>
        <w:tabs>
          <w:tab w:val="left" w:pos="2977"/>
        </w:tabs>
        <w:autoSpaceDE w:val="0"/>
        <w:autoSpaceDN w:val="0"/>
        <w:adjustRightInd w:val="0"/>
        <w:spacing w:line="276" w:lineRule="auto"/>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 xml:space="preserve">Содержание профессионального модуля. </w:t>
      </w:r>
    </w:p>
    <w:p w:rsidR="001F4219" w:rsidRPr="002B2905" w:rsidRDefault="001F4219" w:rsidP="00685372">
      <w:pPr>
        <w:tabs>
          <w:tab w:val="left" w:pos="2977"/>
        </w:tabs>
        <w:spacing w:line="276" w:lineRule="auto"/>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Раздел 1. Приготовление простых супов </w:t>
      </w:r>
    </w:p>
    <w:p w:rsidR="001F4219" w:rsidRPr="002B2905" w:rsidRDefault="001F4219" w:rsidP="00685372">
      <w:pPr>
        <w:tabs>
          <w:tab w:val="left" w:pos="2977"/>
        </w:tabs>
        <w:spacing w:line="276" w:lineRule="auto"/>
        <w:rPr>
          <w:rFonts w:ascii="Times New Roman" w:eastAsia="Times New Roman" w:hAnsi="Times New Roman" w:cs="Times New Roman"/>
          <w:bCs/>
          <w:sz w:val="24"/>
          <w:szCs w:val="24"/>
          <w:lang w:eastAsia="ru-RU"/>
        </w:rPr>
      </w:pPr>
      <w:r w:rsidRPr="002B2905">
        <w:rPr>
          <w:rFonts w:ascii="Times New Roman" w:eastAsia="Times New Roman" w:hAnsi="Times New Roman" w:cs="Times New Roman"/>
          <w:bCs/>
          <w:sz w:val="24"/>
          <w:szCs w:val="24"/>
          <w:lang w:eastAsia="ru-RU"/>
        </w:rPr>
        <w:t>Тема 1. 1. Приготовление бульонов и отваров.</w:t>
      </w:r>
    </w:p>
    <w:p w:rsidR="001F4219" w:rsidRPr="002B2905" w:rsidRDefault="00685372" w:rsidP="00685372">
      <w:pPr>
        <w:tabs>
          <w:tab w:val="left" w:pos="2977"/>
        </w:tabs>
        <w:spacing w:line="276"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Тема</w:t>
      </w:r>
      <w:proofErr w:type="gramStart"/>
      <w:r w:rsidR="001F4219" w:rsidRPr="002B2905">
        <w:rPr>
          <w:rFonts w:ascii="Times New Roman" w:eastAsia="Times New Roman" w:hAnsi="Times New Roman" w:cs="Times New Roman"/>
          <w:bCs/>
          <w:sz w:val="24"/>
          <w:szCs w:val="24"/>
          <w:lang w:eastAsia="ru-RU"/>
        </w:rPr>
        <w:t>1</w:t>
      </w:r>
      <w:proofErr w:type="gramEnd"/>
      <w:r w:rsidR="001F4219" w:rsidRPr="002B2905">
        <w:rPr>
          <w:rFonts w:ascii="Times New Roman" w:eastAsia="Times New Roman" w:hAnsi="Times New Roman" w:cs="Times New Roman"/>
          <w:bCs/>
          <w:sz w:val="24"/>
          <w:szCs w:val="24"/>
          <w:lang w:eastAsia="ru-RU"/>
        </w:rPr>
        <w:t>.2. Приготовление простых супов.</w:t>
      </w:r>
    </w:p>
    <w:p w:rsidR="001F4219" w:rsidRPr="002B2905" w:rsidRDefault="001F4219" w:rsidP="00685372">
      <w:pPr>
        <w:tabs>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Раздел 2. Приготовление простых холодных и горячих соусов</w:t>
      </w:r>
    </w:p>
    <w:p w:rsidR="001F4219" w:rsidRPr="002B2905" w:rsidRDefault="001F4219" w:rsidP="00685372">
      <w:pPr>
        <w:tabs>
          <w:tab w:val="left" w:pos="2977"/>
        </w:tabs>
        <w:spacing w:line="276" w:lineRule="auto"/>
        <w:rPr>
          <w:rFonts w:ascii="Times New Roman" w:eastAsia="Times New Roman" w:hAnsi="Times New Roman" w:cs="Times New Roman"/>
          <w:sz w:val="24"/>
          <w:szCs w:val="24"/>
          <w:lang w:eastAsia="ru-RU"/>
        </w:rPr>
      </w:pPr>
      <w:r w:rsidRPr="002B2905">
        <w:rPr>
          <w:rFonts w:ascii="Times New Roman" w:eastAsia="Times New Roman" w:hAnsi="Times New Roman" w:cs="Times New Roman"/>
          <w:bCs/>
          <w:sz w:val="24"/>
          <w:szCs w:val="24"/>
          <w:lang w:eastAsia="ru-RU"/>
        </w:rPr>
        <w:t>Тема 2.1. Приготовление соусов</w:t>
      </w:r>
    </w:p>
    <w:p w:rsidR="001F4219" w:rsidRPr="002B2905" w:rsidRDefault="001F4219" w:rsidP="007E3D85">
      <w:pPr>
        <w:tabs>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p>
    <w:p w:rsidR="001F4219" w:rsidRPr="002B2905" w:rsidRDefault="001F4219" w:rsidP="00685372">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Рекомендуемое количество часов на освоение программы профессионального модуля:</w:t>
      </w:r>
    </w:p>
    <w:p w:rsidR="001F4219" w:rsidRPr="002B2905" w:rsidRDefault="001F4219" w:rsidP="00685372">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всего – 258 часов, в том числе:</w:t>
      </w:r>
    </w:p>
    <w:p w:rsidR="001F4219" w:rsidRPr="002B2905" w:rsidRDefault="001F4219" w:rsidP="00685372">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максимальной учебной нагрузки обучающегося –  78  часа, включая:</w:t>
      </w:r>
    </w:p>
    <w:p w:rsidR="001F4219" w:rsidRPr="002B2905" w:rsidRDefault="001F4219" w:rsidP="00685372">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обязательной аудиторной учебной нагрузки </w:t>
      </w:r>
      <w:proofErr w:type="gramStart"/>
      <w:r w:rsidRPr="002B2905">
        <w:rPr>
          <w:rFonts w:ascii="Times New Roman" w:eastAsia="Times New Roman" w:hAnsi="Times New Roman" w:cs="Times New Roman"/>
          <w:sz w:val="24"/>
          <w:szCs w:val="24"/>
          <w:lang w:eastAsia="ru-RU"/>
        </w:rPr>
        <w:t>обучающегося</w:t>
      </w:r>
      <w:proofErr w:type="gramEnd"/>
      <w:r w:rsidRPr="002B2905">
        <w:rPr>
          <w:rFonts w:ascii="Times New Roman" w:eastAsia="Times New Roman" w:hAnsi="Times New Roman" w:cs="Times New Roman"/>
          <w:sz w:val="24"/>
          <w:szCs w:val="24"/>
          <w:lang w:eastAsia="ru-RU"/>
        </w:rPr>
        <w:t xml:space="preserve"> – 54  часов;</w:t>
      </w:r>
    </w:p>
    <w:p w:rsidR="001F4219" w:rsidRPr="002B2905" w:rsidRDefault="001F4219" w:rsidP="00685372">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самостоятельной работы </w:t>
      </w:r>
      <w:proofErr w:type="gramStart"/>
      <w:r w:rsidRPr="002B2905">
        <w:rPr>
          <w:rFonts w:ascii="Times New Roman" w:eastAsia="Times New Roman" w:hAnsi="Times New Roman" w:cs="Times New Roman"/>
          <w:sz w:val="24"/>
          <w:szCs w:val="24"/>
          <w:lang w:eastAsia="ru-RU"/>
        </w:rPr>
        <w:t>обучающегося</w:t>
      </w:r>
      <w:proofErr w:type="gramEnd"/>
      <w:r w:rsidRPr="002B2905">
        <w:rPr>
          <w:rFonts w:ascii="Times New Roman" w:eastAsia="Times New Roman" w:hAnsi="Times New Roman" w:cs="Times New Roman"/>
          <w:sz w:val="24"/>
          <w:szCs w:val="24"/>
          <w:lang w:eastAsia="ru-RU"/>
        </w:rPr>
        <w:t xml:space="preserve"> –  24 часов;</w:t>
      </w:r>
    </w:p>
    <w:p w:rsidR="001F4219" w:rsidRPr="002B2905" w:rsidRDefault="001F4219" w:rsidP="00685372">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учебной и производственной практики – 180 часов.</w:t>
      </w:r>
    </w:p>
    <w:p w:rsidR="00B03DAF" w:rsidRPr="002B2905" w:rsidRDefault="00B03DA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p>
    <w:p w:rsidR="00B92207" w:rsidRPr="002B2905" w:rsidRDefault="00B044BE"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УП </w:t>
      </w:r>
      <w:r w:rsidR="00B03DAF" w:rsidRPr="002B2905">
        <w:rPr>
          <w:rFonts w:ascii="Times New Roman" w:eastAsia="Times New Roman" w:hAnsi="Times New Roman" w:cs="Times New Roman"/>
          <w:sz w:val="24"/>
          <w:szCs w:val="24"/>
          <w:lang w:eastAsia="ru-RU"/>
        </w:rPr>
        <w:t>03.01 УЧЕБНАЯ ПРАКТИКА</w:t>
      </w:r>
    </w:p>
    <w:p w:rsidR="00B03DAF" w:rsidRPr="00685372" w:rsidRDefault="00685372" w:rsidP="00685372">
      <w:pPr>
        <w:tabs>
          <w:tab w:val="left" w:pos="2977"/>
        </w:tabs>
        <w:spacing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Область применения программы</w:t>
      </w:r>
    </w:p>
    <w:p w:rsidR="00B03DAF" w:rsidRPr="002B2905" w:rsidRDefault="00B03DAF" w:rsidP="00685372">
      <w:pPr>
        <w:tabs>
          <w:tab w:val="left" w:pos="2977"/>
        </w:tabs>
        <w:spacing w:line="276" w:lineRule="auto"/>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Рабочая программа учебной практики является частью основной профессиональной образовательной программы в соответствии с ФГОС СПО по профессии </w:t>
      </w:r>
      <w:r w:rsidRPr="002B2905">
        <w:rPr>
          <w:rFonts w:ascii="Times New Roman" w:eastAsia="Times New Roman" w:hAnsi="Times New Roman" w:cs="Times New Roman"/>
          <w:sz w:val="24"/>
          <w:szCs w:val="24"/>
          <w:u w:val="single"/>
          <w:lang w:eastAsia="ru-RU"/>
        </w:rPr>
        <w:t>19.01.17</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sz w:val="24"/>
          <w:szCs w:val="24"/>
          <w:u w:val="single"/>
          <w:lang w:eastAsia="ru-RU"/>
        </w:rPr>
        <w:t>Повар, кондитер</w:t>
      </w:r>
      <w:r w:rsidRPr="002B2905">
        <w:rPr>
          <w:rFonts w:ascii="Times New Roman" w:eastAsia="Times New Roman" w:hAnsi="Times New Roman" w:cs="Times New Roman"/>
          <w:sz w:val="24"/>
          <w:szCs w:val="24"/>
          <w:lang w:eastAsia="ru-RU"/>
        </w:rPr>
        <w:t xml:space="preserve"> в части освоения основного вида профессиональной деятельности (ВПД): </w:t>
      </w:r>
      <w:r w:rsidRPr="002B2905">
        <w:rPr>
          <w:rFonts w:ascii="Times New Roman" w:eastAsia="Times New Roman" w:hAnsi="Times New Roman" w:cs="Times New Roman"/>
          <w:sz w:val="24"/>
          <w:szCs w:val="24"/>
          <w:u w:val="single"/>
          <w:lang w:eastAsia="ru-RU"/>
        </w:rPr>
        <w:t>Приготовление супов и</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sz w:val="24"/>
          <w:szCs w:val="24"/>
          <w:u w:val="single"/>
          <w:lang w:eastAsia="ru-RU"/>
        </w:rPr>
        <w:t>соусов</w:t>
      </w:r>
      <w:r w:rsidRPr="002B2905">
        <w:rPr>
          <w:rFonts w:ascii="Times New Roman" w:eastAsia="Times New Roman" w:hAnsi="Times New Roman" w:cs="Times New Roman"/>
          <w:sz w:val="24"/>
          <w:szCs w:val="24"/>
          <w:lang w:eastAsia="ru-RU"/>
        </w:rPr>
        <w:t xml:space="preserve"> и соответствующих им профессиональных компетенций (ПК):</w:t>
      </w:r>
    </w:p>
    <w:p w:rsidR="00B03DAF" w:rsidRPr="002B2905" w:rsidRDefault="00B03DAF" w:rsidP="007E3D85">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685372">
      <w:pPr>
        <w:tabs>
          <w:tab w:val="left" w:pos="2977"/>
        </w:tabs>
        <w:spacing w:line="276" w:lineRule="auto"/>
        <w:outlineLvl w:val="0"/>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w:t>
      </w:r>
      <w:r w:rsidR="00685372">
        <w:rPr>
          <w:rFonts w:ascii="Times New Roman" w:eastAsia="Times New Roman" w:hAnsi="Times New Roman" w:cs="Times New Roman"/>
          <w:sz w:val="24"/>
          <w:szCs w:val="24"/>
          <w:lang w:eastAsia="ru-RU"/>
        </w:rPr>
        <w:t xml:space="preserve"> 3.1</w:t>
      </w:r>
      <w:proofErr w:type="gramStart"/>
      <w:r w:rsidR="00685372">
        <w:rPr>
          <w:rFonts w:ascii="Times New Roman" w:eastAsia="Times New Roman" w:hAnsi="Times New Roman" w:cs="Times New Roman"/>
          <w:sz w:val="24"/>
          <w:szCs w:val="24"/>
          <w:lang w:eastAsia="ru-RU"/>
        </w:rPr>
        <w:t xml:space="preserve"> Г</w:t>
      </w:r>
      <w:proofErr w:type="gramEnd"/>
      <w:r w:rsidR="00685372">
        <w:rPr>
          <w:rFonts w:ascii="Times New Roman" w:eastAsia="Times New Roman" w:hAnsi="Times New Roman" w:cs="Times New Roman"/>
          <w:sz w:val="24"/>
          <w:szCs w:val="24"/>
          <w:lang w:eastAsia="ru-RU"/>
        </w:rPr>
        <w:t>отовить бульоны и отвары.</w:t>
      </w:r>
    </w:p>
    <w:p w:rsidR="00B03DAF" w:rsidRPr="002B2905" w:rsidRDefault="00B03DAF" w:rsidP="00685372">
      <w:pPr>
        <w:tabs>
          <w:tab w:val="left" w:pos="2977"/>
        </w:tabs>
        <w:spacing w:line="276" w:lineRule="auto"/>
        <w:outlineLvl w:val="0"/>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 3.2</w:t>
      </w:r>
      <w:proofErr w:type="gramStart"/>
      <w:r w:rsidRPr="002B2905">
        <w:rPr>
          <w:rFonts w:ascii="Times New Roman" w:eastAsia="Times New Roman" w:hAnsi="Times New Roman" w:cs="Times New Roman"/>
          <w:sz w:val="24"/>
          <w:szCs w:val="24"/>
          <w:lang w:eastAsia="ru-RU"/>
        </w:rPr>
        <w:t xml:space="preserve">  Г</w:t>
      </w:r>
      <w:proofErr w:type="gramEnd"/>
      <w:r w:rsidRPr="002B2905">
        <w:rPr>
          <w:rFonts w:ascii="Times New Roman" w:eastAsia="Times New Roman" w:hAnsi="Times New Roman" w:cs="Times New Roman"/>
          <w:sz w:val="24"/>
          <w:szCs w:val="24"/>
          <w:lang w:eastAsia="ru-RU"/>
        </w:rPr>
        <w:t>отовить простые супы</w:t>
      </w:r>
    </w:p>
    <w:p w:rsidR="00685372" w:rsidRDefault="00B03DAF" w:rsidP="00685372">
      <w:pPr>
        <w:tabs>
          <w:tab w:val="left" w:pos="2977"/>
        </w:tabs>
        <w:spacing w:line="276" w:lineRule="auto"/>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ПК3.3</w:t>
      </w:r>
      <w:proofErr w:type="gramStart"/>
      <w:r w:rsidRPr="002B2905">
        <w:rPr>
          <w:rFonts w:ascii="Times New Roman" w:eastAsia="Times New Roman" w:hAnsi="Times New Roman" w:cs="Times New Roman"/>
          <w:sz w:val="24"/>
          <w:szCs w:val="24"/>
          <w:lang w:eastAsia="ru-RU"/>
        </w:rPr>
        <w:t xml:space="preserve"> Г</w:t>
      </w:r>
      <w:proofErr w:type="gramEnd"/>
      <w:r w:rsidRPr="002B2905">
        <w:rPr>
          <w:rFonts w:ascii="Times New Roman" w:eastAsia="Times New Roman" w:hAnsi="Times New Roman" w:cs="Times New Roman"/>
          <w:sz w:val="24"/>
          <w:szCs w:val="24"/>
          <w:lang w:eastAsia="ru-RU"/>
        </w:rPr>
        <w:t>отовить отдельные компоненты для</w:t>
      </w:r>
      <w:r w:rsidR="00685372">
        <w:rPr>
          <w:rFonts w:ascii="Times New Roman" w:eastAsia="Times New Roman" w:hAnsi="Times New Roman" w:cs="Times New Roman"/>
          <w:sz w:val="24"/>
          <w:szCs w:val="24"/>
          <w:lang w:eastAsia="ru-RU"/>
        </w:rPr>
        <w:t xml:space="preserve"> соусов и соусные полуфабрикаты</w:t>
      </w:r>
    </w:p>
    <w:p w:rsidR="00B03DAF" w:rsidRPr="002B2905" w:rsidRDefault="00B03DAF" w:rsidP="00685372">
      <w:pPr>
        <w:tabs>
          <w:tab w:val="left" w:pos="2977"/>
        </w:tabs>
        <w:spacing w:line="276" w:lineRule="auto"/>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 3.4</w:t>
      </w:r>
      <w:proofErr w:type="gramStart"/>
      <w:r w:rsidRPr="002B2905">
        <w:rPr>
          <w:rFonts w:ascii="Times New Roman" w:eastAsia="Times New Roman" w:hAnsi="Times New Roman" w:cs="Times New Roman"/>
          <w:sz w:val="24"/>
          <w:szCs w:val="24"/>
          <w:lang w:eastAsia="ru-RU"/>
        </w:rPr>
        <w:t xml:space="preserve">  Г</w:t>
      </w:r>
      <w:proofErr w:type="gramEnd"/>
      <w:r w:rsidRPr="002B2905">
        <w:rPr>
          <w:rFonts w:ascii="Times New Roman" w:eastAsia="Times New Roman" w:hAnsi="Times New Roman" w:cs="Times New Roman"/>
          <w:sz w:val="24"/>
          <w:szCs w:val="24"/>
          <w:lang w:eastAsia="ru-RU"/>
        </w:rPr>
        <w:t>отовить простые холодные и горячие соусы.</w:t>
      </w:r>
    </w:p>
    <w:p w:rsidR="00970AF5" w:rsidRDefault="00970AF5" w:rsidP="00970AF5">
      <w:pPr>
        <w:tabs>
          <w:tab w:val="left" w:pos="2977"/>
        </w:tabs>
        <w:spacing w:line="276" w:lineRule="auto"/>
        <w:rPr>
          <w:rFonts w:ascii="Times New Roman" w:eastAsia="Times New Roman" w:hAnsi="Times New Roman" w:cs="Times New Roman"/>
          <w:sz w:val="24"/>
          <w:szCs w:val="24"/>
          <w:lang w:eastAsia="ru-RU"/>
        </w:rPr>
      </w:pPr>
    </w:p>
    <w:p w:rsidR="00970AF5" w:rsidRDefault="00970AF5" w:rsidP="00970AF5">
      <w:pPr>
        <w:tabs>
          <w:tab w:val="left" w:pos="2977"/>
        </w:tabs>
        <w:spacing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Цели и задачи учебной практики</w:t>
      </w:r>
    </w:p>
    <w:p w:rsidR="00970AF5" w:rsidRDefault="00B03DAF" w:rsidP="00970AF5">
      <w:pPr>
        <w:tabs>
          <w:tab w:val="left" w:pos="2977"/>
        </w:tabs>
        <w:spacing w:line="276" w:lineRule="auto"/>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sz w:val="24"/>
          <w:szCs w:val="24"/>
          <w:lang w:eastAsia="ru-RU"/>
        </w:rPr>
        <w:t>Целью учебной  практики является:</w:t>
      </w:r>
      <w:r w:rsidR="00970AF5">
        <w:rPr>
          <w:rFonts w:ascii="Times New Roman" w:eastAsia="Times New Roman" w:hAnsi="Times New Roman" w:cs="Times New Roman"/>
          <w:b/>
          <w:sz w:val="24"/>
          <w:szCs w:val="24"/>
          <w:lang w:eastAsia="ru-RU"/>
        </w:rPr>
        <w:t xml:space="preserve"> </w:t>
      </w:r>
      <w:r w:rsidRPr="002B2905">
        <w:rPr>
          <w:rFonts w:ascii="Times New Roman" w:eastAsia="Times New Roman" w:hAnsi="Times New Roman" w:cs="Times New Roman"/>
          <w:sz w:val="24"/>
          <w:szCs w:val="24"/>
          <w:lang w:eastAsia="ru-RU"/>
        </w:rPr>
        <w:t>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 обучение трудовым приемам, операциям и способам выполнения трудовых процессов, характерных для соответствующей профессии и необходимых для последующего освоения ими общих и профессиональных компетенций по избранной профессии.</w:t>
      </w:r>
    </w:p>
    <w:p w:rsidR="00B03DAF" w:rsidRPr="00970AF5" w:rsidRDefault="00B03DAF" w:rsidP="00970AF5">
      <w:pPr>
        <w:tabs>
          <w:tab w:val="left" w:pos="2977"/>
        </w:tabs>
        <w:spacing w:line="276" w:lineRule="auto"/>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sz w:val="24"/>
          <w:szCs w:val="24"/>
          <w:lang w:eastAsia="ru-RU"/>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2B2905">
        <w:rPr>
          <w:rFonts w:ascii="Times New Roman" w:eastAsia="Times New Roman" w:hAnsi="Times New Roman" w:cs="Times New Roman"/>
          <w:sz w:val="24"/>
          <w:szCs w:val="24"/>
          <w:lang w:eastAsia="ru-RU"/>
        </w:rPr>
        <w:t>обучающийся</w:t>
      </w:r>
      <w:proofErr w:type="gramEnd"/>
      <w:r w:rsidRPr="002B2905">
        <w:rPr>
          <w:rFonts w:ascii="Times New Roman" w:eastAsia="Times New Roman" w:hAnsi="Times New Roman" w:cs="Times New Roman"/>
          <w:sz w:val="24"/>
          <w:szCs w:val="24"/>
          <w:lang w:eastAsia="ru-RU"/>
        </w:rPr>
        <w:t xml:space="preserve"> в ходе освоения учебной практики должен:</w:t>
      </w:r>
    </w:p>
    <w:p w:rsidR="00B03DAF" w:rsidRPr="002B2905" w:rsidRDefault="00B03DAF" w:rsidP="00970AF5">
      <w:pPr>
        <w:tabs>
          <w:tab w:val="left" w:pos="2977"/>
        </w:tabs>
        <w:spacing w:line="276" w:lineRule="auto"/>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lang w:eastAsia="ru-RU"/>
        </w:rPr>
        <w:t>иметь практический опыт</w:t>
      </w:r>
      <w:r w:rsidRPr="002B2905">
        <w:rPr>
          <w:rFonts w:ascii="Times New Roman" w:eastAsia="Times New Roman" w:hAnsi="Times New Roman" w:cs="Times New Roman"/>
          <w:sz w:val="24"/>
          <w:szCs w:val="24"/>
          <w:lang w:eastAsia="ru-RU"/>
        </w:rPr>
        <w:t>:</w:t>
      </w:r>
    </w:p>
    <w:p w:rsidR="00B03DAF" w:rsidRPr="002B2905" w:rsidRDefault="00B03DAF" w:rsidP="00970AF5">
      <w:pPr>
        <w:tabs>
          <w:tab w:val="left" w:pos="2977"/>
        </w:tabs>
        <w:spacing w:line="276" w:lineRule="auto"/>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приготовления основных супов и соусов</w:t>
      </w:r>
    </w:p>
    <w:p w:rsidR="00970AF5" w:rsidRDefault="00970AF5" w:rsidP="00970AF5">
      <w:pPr>
        <w:tabs>
          <w:tab w:val="left" w:pos="2977"/>
        </w:tabs>
        <w:spacing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уметь:</w:t>
      </w:r>
    </w:p>
    <w:p w:rsidR="00970AF5" w:rsidRDefault="00970AF5" w:rsidP="00970AF5">
      <w:pPr>
        <w:tabs>
          <w:tab w:val="left" w:pos="2977"/>
        </w:tabs>
        <w:spacing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w:t>
      </w:r>
      <w:r w:rsidR="00B03DAF" w:rsidRPr="002B2905">
        <w:rPr>
          <w:rFonts w:ascii="Times New Roman" w:eastAsia="Times New Roman" w:hAnsi="Times New Roman" w:cs="Times New Roman"/>
          <w:sz w:val="24"/>
          <w:szCs w:val="24"/>
          <w:lang w:eastAsia="ru-RU"/>
        </w:rPr>
        <w:t>проверять органолептическим способом качество и соответствие основных продуктов и дополнительных ингредиентов к ним технологическим требованиям к основным супам и соусам;</w:t>
      </w:r>
    </w:p>
    <w:p w:rsidR="00970AF5" w:rsidRDefault="00970AF5" w:rsidP="00970AF5">
      <w:pPr>
        <w:tabs>
          <w:tab w:val="left" w:pos="2977"/>
        </w:tabs>
        <w:spacing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B03DAF" w:rsidRPr="002B2905">
        <w:rPr>
          <w:rFonts w:ascii="Times New Roman" w:eastAsia="Times New Roman" w:hAnsi="Times New Roman" w:cs="Times New Roman"/>
          <w:sz w:val="24"/>
          <w:szCs w:val="24"/>
          <w:lang w:eastAsia="ru-RU"/>
        </w:rPr>
        <w:t>выбирать производственный инвентарь и оборудование для приготовления супов и соусов;</w:t>
      </w:r>
    </w:p>
    <w:p w:rsidR="00970AF5" w:rsidRDefault="00970AF5" w:rsidP="00970AF5">
      <w:pPr>
        <w:tabs>
          <w:tab w:val="left" w:pos="2977"/>
        </w:tabs>
        <w:spacing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B03DAF" w:rsidRPr="002B2905">
        <w:rPr>
          <w:rFonts w:ascii="Times New Roman" w:eastAsia="Times New Roman" w:hAnsi="Times New Roman" w:cs="Times New Roman"/>
          <w:sz w:val="24"/>
          <w:szCs w:val="24"/>
          <w:lang w:eastAsia="ru-RU"/>
        </w:rPr>
        <w:t>использовать различные технологии приготовления и оформления основных супов и соусов;</w:t>
      </w:r>
    </w:p>
    <w:p w:rsidR="00970AF5" w:rsidRDefault="00970AF5" w:rsidP="00970AF5">
      <w:pPr>
        <w:tabs>
          <w:tab w:val="left" w:pos="2977"/>
        </w:tabs>
        <w:spacing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r w:rsidR="00B03DAF" w:rsidRPr="002B2905">
        <w:rPr>
          <w:rFonts w:ascii="Times New Roman" w:eastAsia="Times New Roman" w:hAnsi="Times New Roman" w:cs="Times New Roman"/>
          <w:sz w:val="24"/>
          <w:szCs w:val="24"/>
          <w:lang w:eastAsia="ru-RU"/>
        </w:rPr>
        <w:t xml:space="preserve"> оценивать качество готовых блюд;</w:t>
      </w:r>
    </w:p>
    <w:p w:rsidR="00B03DAF" w:rsidRPr="00970AF5" w:rsidRDefault="00970AF5" w:rsidP="00970AF5">
      <w:pPr>
        <w:tabs>
          <w:tab w:val="left" w:pos="2977"/>
        </w:tabs>
        <w:spacing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B03DAF" w:rsidRPr="002B2905">
        <w:rPr>
          <w:rFonts w:ascii="Times New Roman" w:eastAsia="Times New Roman" w:hAnsi="Times New Roman" w:cs="Times New Roman"/>
          <w:sz w:val="24"/>
          <w:szCs w:val="24"/>
          <w:lang w:eastAsia="ru-RU"/>
        </w:rPr>
        <w:t>охлаждать, замораживать, размораживать и разогревать отдельные компоненты для соусов;</w:t>
      </w:r>
    </w:p>
    <w:p w:rsidR="00970AF5" w:rsidRDefault="00970AF5" w:rsidP="00970AF5">
      <w:pPr>
        <w:tabs>
          <w:tab w:val="left" w:pos="2977"/>
        </w:tabs>
        <w:spacing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знать:</w:t>
      </w:r>
    </w:p>
    <w:p w:rsidR="00B03DAF" w:rsidRPr="00970AF5" w:rsidRDefault="00970AF5" w:rsidP="00970AF5">
      <w:pPr>
        <w:tabs>
          <w:tab w:val="left" w:pos="2977"/>
        </w:tabs>
        <w:spacing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B03DAF" w:rsidRPr="002B2905">
        <w:rPr>
          <w:rFonts w:ascii="Times New Roman" w:eastAsia="Times New Roman" w:hAnsi="Times New Roman" w:cs="Times New Roman"/>
          <w:sz w:val="24"/>
          <w:szCs w:val="24"/>
          <w:lang w:eastAsia="ru-RU"/>
        </w:rPr>
        <w:t>классификацию, пищевую ценность, требования к качеству основных супов и соусов;</w:t>
      </w:r>
    </w:p>
    <w:p w:rsidR="00970AF5" w:rsidRDefault="00970AF5" w:rsidP="00970AF5">
      <w:pPr>
        <w:tabs>
          <w:tab w:val="left" w:pos="2977"/>
        </w:tabs>
        <w:spacing w:line="276"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03DAF" w:rsidRPr="002B2905">
        <w:rPr>
          <w:rFonts w:ascii="Times New Roman" w:eastAsia="Times New Roman" w:hAnsi="Times New Roman" w:cs="Times New Roman"/>
          <w:sz w:val="24"/>
          <w:szCs w:val="24"/>
          <w:lang w:eastAsia="ru-RU"/>
        </w:rPr>
        <w:t>правила выбора основных продуктов и дополнительных ингредиентов к ним при приготовлении супов и соусов;</w:t>
      </w:r>
    </w:p>
    <w:p w:rsidR="00970AF5" w:rsidRDefault="00970AF5" w:rsidP="00970AF5">
      <w:pPr>
        <w:tabs>
          <w:tab w:val="left" w:pos="2977"/>
        </w:tabs>
        <w:spacing w:line="276"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03DAF" w:rsidRPr="002B2905">
        <w:rPr>
          <w:rFonts w:ascii="Times New Roman" w:eastAsia="Times New Roman" w:hAnsi="Times New Roman" w:cs="Times New Roman"/>
          <w:sz w:val="24"/>
          <w:szCs w:val="24"/>
          <w:lang w:eastAsia="ru-RU"/>
        </w:rPr>
        <w:t>правила</w:t>
      </w:r>
      <w:r w:rsidR="00B03DAF" w:rsidRPr="002B2905">
        <w:rPr>
          <w:rFonts w:ascii="Times New Roman" w:eastAsia="Times New Roman" w:hAnsi="Times New Roman" w:cs="Times New Roman"/>
          <w:sz w:val="24"/>
          <w:szCs w:val="24"/>
          <w:lang w:eastAsia="ru-RU"/>
        </w:rPr>
        <w:tab/>
        <w:t>безопасного</w:t>
      </w:r>
      <w:r w:rsidR="00B03DAF" w:rsidRPr="002B2905">
        <w:rPr>
          <w:rFonts w:ascii="Times New Roman" w:eastAsia="Times New Roman" w:hAnsi="Times New Roman" w:cs="Times New Roman"/>
          <w:sz w:val="24"/>
          <w:szCs w:val="24"/>
          <w:lang w:eastAsia="ru-RU"/>
        </w:rPr>
        <w:tab/>
        <w:t>использования</w:t>
      </w:r>
      <w:r w:rsidR="00B03DAF" w:rsidRPr="002B2905">
        <w:rPr>
          <w:rFonts w:ascii="Times New Roman" w:eastAsia="Times New Roman" w:hAnsi="Times New Roman" w:cs="Times New Roman"/>
          <w:sz w:val="24"/>
          <w:szCs w:val="24"/>
          <w:lang w:eastAsia="ru-RU"/>
        </w:rPr>
        <w:tab/>
        <w:t>и</w:t>
      </w:r>
      <w:r w:rsidR="00B03DAF" w:rsidRPr="002B2905">
        <w:rPr>
          <w:rFonts w:ascii="Times New Roman" w:eastAsia="Times New Roman" w:hAnsi="Times New Roman" w:cs="Times New Roman"/>
          <w:sz w:val="24"/>
          <w:szCs w:val="24"/>
          <w:lang w:eastAsia="ru-RU"/>
        </w:rPr>
        <w:tab/>
        <w:t>последовательность</w:t>
      </w:r>
    </w:p>
    <w:p w:rsidR="00970AF5" w:rsidRDefault="00B03DAF" w:rsidP="00970AF5">
      <w:pPr>
        <w:tabs>
          <w:tab w:val="left" w:pos="2977"/>
        </w:tabs>
        <w:spacing w:line="276" w:lineRule="auto"/>
        <w:ind w:right="20"/>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выполнения технологических операций при приготовлении основ</w:t>
      </w:r>
      <w:r w:rsidR="00970AF5">
        <w:rPr>
          <w:rFonts w:ascii="Times New Roman" w:eastAsia="Times New Roman" w:hAnsi="Times New Roman" w:cs="Times New Roman"/>
          <w:sz w:val="24"/>
          <w:szCs w:val="24"/>
          <w:lang w:eastAsia="ru-RU"/>
        </w:rPr>
        <w:t>ных супов и соусов;</w:t>
      </w:r>
    </w:p>
    <w:p w:rsidR="00970AF5" w:rsidRDefault="00970AF5" w:rsidP="00970AF5">
      <w:pPr>
        <w:tabs>
          <w:tab w:val="left" w:pos="2977"/>
        </w:tabs>
        <w:spacing w:line="276"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00B03DAF" w:rsidRPr="002B2905">
        <w:rPr>
          <w:rFonts w:ascii="Times New Roman" w:eastAsia="Times New Roman" w:hAnsi="Times New Roman" w:cs="Times New Roman"/>
          <w:sz w:val="24"/>
          <w:szCs w:val="24"/>
          <w:lang w:eastAsia="ru-RU"/>
        </w:rPr>
        <w:t>температурный режим и правил</w:t>
      </w:r>
      <w:r>
        <w:rPr>
          <w:rFonts w:ascii="Times New Roman" w:eastAsia="Times New Roman" w:hAnsi="Times New Roman" w:cs="Times New Roman"/>
          <w:sz w:val="24"/>
          <w:szCs w:val="24"/>
          <w:lang w:eastAsia="ru-RU"/>
        </w:rPr>
        <w:t>а приготовления супов и соусов;</w:t>
      </w:r>
    </w:p>
    <w:p w:rsidR="00970AF5" w:rsidRDefault="00970AF5" w:rsidP="00970AF5">
      <w:pPr>
        <w:tabs>
          <w:tab w:val="left" w:pos="2977"/>
        </w:tabs>
        <w:spacing w:line="276"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правила проведения бракеража;</w:t>
      </w:r>
    </w:p>
    <w:p w:rsidR="00970AF5" w:rsidRDefault="00970AF5" w:rsidP="00970AF5">
      <w:pPr>
        <w:tabs>
          <w:tab w:val="left" w:pos="2977"/>
        </w:tabs>
        <w:spacing w:line="276"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00B03DAF" w:rsidRPr="002B2905">
        <w:rPr>
          <w:rFonts w:ascii="Times New Roman" w:eastAsia="Times New Roman" w:hAnsi="Times New Roman" w:cs="Times New Roman"/>
          <w:sz w:val="24"/>
          <w:szCs w:val="24"/>
          <w:lang w:eastAsia="ru-RU"/>
        </w:rPr>
        <w:t xml:space="preserve">способы сервировки и варианты </w:t>
      </w:r>
      <w:r>
        <w:rPr>
          <w:rFonts w:ascii="Times New Roman" w:eastAsia="Times New Roman" w:hAnsi="Times New Roman" w:cs="Times New Roman"/>
          <w:sz w:val="24"/>
          <w:szCs w:val="24"/>
          <w:lang w:eastAsia="ru-RU"/>
        </w:rPr>
        <w:t>оформления, температуру подачи;</w:t>
      </w:r>
    </w:p>
    <w:p w:rsidR="00970AF5" w:rsidRDefault="00B03DAF" w:rsidP="00970AF5">
      <w:pPr>
        <w:tabs>
          <w:tab w:val="left" w:pos="2977"/>
        </w:tabs>
        <w:spacing w:line="276" w:lineRule="auto"/>
        <w:ind w:right="20"/>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правила хранения и треб</w:t>
      </w:r>
      <w:r w:rsidR="00970AF5">
        <w:rPr>
          <w:rFonts w:ascii="Times New Roman" w:eastAsia="Times New Roman" w:hAnsi="Times New Roman" w:cs="Times New Roman"/>
          <w:sz w:val="24"/>
          <w:szCs w:val="24"/>
          <w:lang w:eastAsia="ru-RU"/>
        </w:rPr>
        <w:t xml:space="preserve">ования к качеству готовых блюд; </w:t>
      </w:r>
    </w:p>
    <w:p w:rsidR="00B03DAF" w:rsidRPr="002B2905" w:rsidRDefault="00970AF5" w:rsidP="00970AF5">
      <w:pPr>
        <w:tabs>
          <w:tab w:val="left" w:pos="2977"/>
        </w:tabs>
        <w:spacing w:line="276"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03DAF" w:rsidRPr="002B2905">
        <w:rPr>
          <w:rFonts w:ascii="Times New Roman" w:eastAsia="Times New Roman" w:hAnsi="Times New Roman" w:cs="Times New Roman"/>
          <w:sz w:val="24"/>
          <w:szCs w:val="24"/>
          <w:lang w:eastAsia="ru-RU"/>
        </w:rPr>
        <w:t>виды необходимого технологического оборудования и производственного инвентаря, правила их безопасного использования</w:t>
      </w:r>
    </w:p>
    <w:p w:rsidR="00B03DAF" w:rsidRPr="002B2905" w:rsidRDefault="00B03DAF" w:rsidP="007E3D85">
      <w:pPr>
        <w:tabs>
          <w:tab w:val="left" w:pos="2977"/>
        </w:tabs>
        <w:spacing w:line="276" w:lineRule="auto"/>
        <w:ind w:left="260" w:right="120" w:firstLine="567"/>
        <w:rPr>
          <w:rFonts w:ascii="Times New Roman" w:eastAsia="Times New Roman" w:hAnsi="Times New Roman" w:cs="Times New Roman"/>
          <w:sz w:val="24"/>
          <w:szCs w:val="24"/>
          <w:lang w:eastAsia="ru-RU"/>
        </w:rPr>
      </w:pPr>
    </w:p>
    <w:p w:rsidR="00B03DAF" w:rsidRPr="002B2905" w:rsidRDefault="00B03DAF" w:rsidP="006535E3">
      <w:pPr>
        <w:tabs>
          <w:tab w:val="left" w:pos="1660"/>
          <w:tab w:val="left" w:pos="2977"/>
          <w:tab w:val="left" w:pos="3360"/>
          <w:tab w:val="left" w:pos="4340"/>
          <w:tab w:val="left" w:pos="4920"/>
          <w:tab w:val="left" w:pos="6260"/>
          <w:tab w:val="left" w:pos="7660"/>
          <w:tab w:val="left" w:pos="8260"/>
          <w:tab w:val="left" w:pos="9040"/>
        </w:tabs>
        <w:spacing w:line="276" w:lineRule="auto"/>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lang w:eastAsia="ru-RU"/>
        </w:rPr>
        <w:t xml:space="preserve">Рекомендуемое количество часов на освоение программы учебной практики: </w:t>
      </w:r>
      <w:r w:rsidRPr="002B2905">
        <w:rPr>
          <w:rFonts w:ascii="Times New Roman" w:eastAsia="Times New Roman" w:hAnsi="Times New Roman" w:cs="Times New Roman"/>
          <w:sz w:val="24"/>
          <w:szCs w:val="24"/>
          <w:lang w:eastAsia="ru-RU"/>
        </w:rPr>
        <w:t>УП</w:t>
      </w:r>
      <w:r w:rsidRPr="002B2905">
        <w:rPr>
          <w:rFonts w:ascii="Times New Roman" w:eastAsia="Times New Roman" w:hAnsi="Times New Roman" w:cs="Times New Roman"/>
          <w:b/>
          <w:sz w:val="24"/>
          <w:szCs w:val="24"/>
          <w:lang w:eastAsia="ru-RU"/>
        </w:rPr>
        <w:t xml:space="preserve"> </w:t>
      </w:r>
      <w:r w:rsidRPr="002B2905">
        <w:rPr>
          <w:rFonts w:ascii="Times New Roman" w:eastAsia="Times New Roman" w:hAnsi="Times New Roman" w:cs="Times New Roman"/>
          <w:sz w:val="24"/>
          <w:szCs w:val="24"/>
          <w:lang w:eastAsia="ru-RU"/>
        </w:rPr>
        <w:t>03.01  «Приготовление супов и соусов»</w:t>
      </w:r>
      <w:r w:rsidRPr="002B2905">
        <w:rPr>
          <w:rFonts w:ascii="Times New Roman" w:eastAsia="Times New Roman" w:hAnsi="Times New Roman" w:cs="Times New Roman"/>
          <w:b/>
          <w:sz w:val="24"/>
          <w:szCs w:val="24"/>
          <w:lang w:eastAsia="ru-RU"/>
        </w:rPr>
        <w:t xml:space="preserve"> </w:t>
      </w:r>
      <w:r w:rsidRPr="002B2905">
        <w:rPr>
          <w:rFonts w:ascii="Times New Roman" w:eastAsia="Times New Roman" w:hAnsi="Times New Roman" w:cs="Times New Roman"/>
          <w:sz w:val="24"/>
          <w:szCs w:val="24"/>
          <w:lang w:eastAsia="ru-RU"/>
        </w:rPr>
        <w:t xml:space="preserve"> 72  часа</w:t>
      </w:r>
      <w:r w:rsidR="006535E3">
        <w:rPr>
          <w:rFonts w:ascii="Times New Roman" w:eastAsia="Times New Roman" w:hAnsi="Times New Roman" w:cs="Times New Roman"/>
          <w:sz w:val="24"/>
          <w:szCs w:val="24"/>
          <w:lang w:eastAsia="ru-RU"/>
        </w:rPr>
        <w:t>.</w:t>
      </w:r>
    </w:p>
    <w:p w:rsidR="00B03DAF" w:rsidRPr="002B2905" w:rsidRDefault="00B03DAF" w:rsidP="007E3D85">
      <w:pPr>
        <w:tabs>
          <w:tab w:val="left" w:pos="1660"/>
          <w:tab w:val="left" w:pos="2977"/>
          <w:tab w:val="left" w:pos="3360"/>
          <w:tab w:val="left" w:pos="4340"/>
          <w:tab w:val="left" w:pos="4920"/>
          <w:tab w:val="left" w:pos="6260"/>
          <w:tab w:val="left" w:pos="7660"/>
          <w:tab w:val="left" w:pos="8260"/>
          <w:tab w:val="left" w:pos="9040"/>
        </w:tabs>
        <w:spacing w:line="276" w:lineRule="auto"/>
        <w:ind w:firstLine="567"/>
        <w:rPr>
          <w:rFonts w:ascii="Times New Roman" w:eastAsia="Times New Roman" w:hAnsi="Times New Roman" w:cs="Times New Roman"/>
          <w:sz w:val="24"/>
          <w:szCs w:val="24"/>
          <w:lang w:eastAsia="ru-RU"/>
        </w:rPr>
      </w:pPr>
    </w:p>
    <w:p w:rsidR="00B03DAF" w:rsidRPr="002B2905" w:rsidRDefault="00B044BE"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ПП </w:t>
      </w:r>
      <w:r w:rsidR="00B03DAF" w:rsidRPr="002B2905">
        <w:rPr>
          <w:rFonts w:ascii="Times New Roman" w:eastAsia="Times New Roman" w:hAnsi="Times New Roman" w:cs="Times New Roman"/>
          <w:sz w:val="24"/>
          <w:szCs w:val="24"/>
          <w:lang w:eastAsia="ru-RU"/>
        </w:rPr>
        <w:t>03.01 ПРОИЗВОДСТВЕННАЯ ПРАКТИКА</w:t>
      </w:r>
    </w:p>
    <w:p w:rsidR="00B03DAF" w:rsidRPr="002B2905" w:rsidRDefault="00B03DAF" w:rsidP="006535E3">
      <w:pPr>
        <w:tabs>
          <w:tab w:val="left" w:pos="2977"/>
        </w:tabs>
        <w:spacing w:line="276" w:lineRule="auto"/>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Область применения программы</w:t>
      </w:r>
    </w:p>
    <w:p w:rsidR="00B03DAF" w:rsidRPr="002B2905" w:rsidRDefault="00B03DAF" w:rsidP="007E3D85">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6535E3">
      <w:pPr>
        <w:tabs>
          <w:tab w:val="left" w:pos="2977"/>
        </w:tabs>
        <w:spacing w:line="276" w:lineRule="auto"/>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Рабочая программа производственной практики является частью основной профессиональной образовательной программы в соответствии с ФГОС СПО по профессии </w:t>
      </w:r>
      <w:r w:rsidRPr="002B2905">
        <w:rPr>
          <w:rFonts w:ascii="Times New Roman" w:eastAsia="Times New Roman" w:hAnsi="Times New Roman" w:cs="Times New Roman"/>
          <w:sz w:val="24"/>
          <w:szCs w:val="24"/>
          <w:u w:val="single"/>
          <w:lang w:eastAsia="ru-RU"/>
        </w:rPr>
        <w:t>19.01.17</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sz w:val="24"/>
          <w:szCs w:val="24"/>
          <w:u w:val="single"/>
          <w:lang w:eastAsia="ru-RU"/>
        </w:rPr>
        <w:t>Повар, кондитер</w:t>
      </w:r>
      <w:r w:rsidRPr="002B2905">
        <w:rPr>
          <w:rFonts w:ascii="Times New Roman" w:eastAsia="Times New Roman" w:hAnsi="Times New Roman" w:cs="Times New Roman"/>
          <w:sz w:val="24"/>
          <w:szCs w:val="24"/>
          <w:lang w:eastAsia="ru-RU"/>
        </w:rPr>
        <w:t xml:space="preserve"> в части освоения основного вида профессиональной деятельности (ВПД): </w:t>
      </w:r>
      <w:r w:rsidRPr="002B2905">
        <w:rPr>
          <w:rFonts w:ascii="Times New Roman" w:eastAsia="Times New Roman" w:hAnsi="Times New Roman" w:cs="Times New Roman"/>
          <w:sz w:val="24"/>
          <w:szCs w:val="24"/>
          <w:u w:val="single"/>
          <w:lang w:eastAsia="ru-RU"/>
        </w:rPr>
        <w:t>Приготовление супов и</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sz w:val="24"/>
          <w:szCs w:val="24"/>
          <w:u w:val="single"/>
          <w:lang w:eastAsia="ru-RU"/>
        </w:rPr>
        <w:t>соусов</w:t>
      </w:r>
      <w:r w:rsidRPr="002B2905">
        <w:rPr>
          <w:rFonts w:ascii="Times New Roman" w:eastAsia="Times New Roman" w:hAnsi="Times New Roman" w:cs="Times New Roman"/>
          <w:sz w:val="24"/>
          <w:szCs w:val="24"/>
          <w:lang w:eastAsia="ru-RU"/>
        </w:rPr>
        <w:t xml:space="preserve"> и соответствующих им профессиональных компетенций (ПК):</w:t>
      </w:r>
    </w:p>
    <w:p w:rsidR="00B03DAF" w:rsidRPr="002B2905" w:rsidRDefault="00B03DAF" w:rsidP="006535E3">
      <w:pPr>
        <w:tabs>
          <w:tab w:val="left" w:pos="2977"/>
        </w:tabs>
        <w:spacing w:line="276" w:lineRule="auto"/>
        <w:rPr>
          <w:rFonts w:ascii="Times New Roman" w:eastAsia="Times New Roman" w:hAnsi="Times New Roman" w:cs="Times New Roman"/>
          <w:sz w:val="24"/>
          <w:szCs w:val="24"/>
          <w:lang w:eastAsia="ru-RU"/>
        </w:rPr>
      </w:pPr>
    </w:p>
    <w:p w:rsidR="00B03DAF" w:rsidRPr="002B2905" w:rsidRDefault="00B03DAF" w:rsidP="006535E3">
      <w:pPr>
        <w:tabs>
          <w:tab w:val="left" w:pos="2977"/>
        </w:tabs>
        <w:spacing w:line="276" w:lineRule="auto"/>
        <w:outlineLvl w:val="0"/>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w:t>
      </w:r>
      <w:r w:rsidR="006535E3">
        <w:rPr>
          <w:rFonts w:ascii="Times New Roman" w:eastAsia="Times New Roman" w:hAnsi="Times New Roman" w:cs="Times New Roman"/>
          <w:sz w:val="24"/>
          <w:szCs w:val="24"/>
          <w:lang w:eastAsia="ru-RU"/>
        </w:rPr>
        <w:t xml:space="preserve"> 3.1</w:t>
      </w:r>
      <w:proofErr w:type="gramStart"/>
      <w:r w:rsidR="006535E3">
        <w:rPr>
          <w:rFonts w:ascii="Times New Roman" w:eastAsia="Times New Roman" w:hAnsi="Times New Roman" w:cs="Times New Roman"/>
          <w:sz w:val="24"/>
          <w:szCs w:val="24"/>
          <w:lang w:eastAsia="ru-RU"/>
        </w:rPr>
        <w:t xml:space="preserve"> Г</w:t>
      </w:r>
      <w:proofErr w:type="gramEnd"/>
      <w:r w:rsidR="006535E3">
        <w:rPr>
          <w:rFonts w:ascii="Times New Roman" w:eastAsia="Times New Roman" w:hAnsi="Times New Roman" w:cs="Times New Roman"/>
          <w:sz w:val="24"/>
          <w:szCs w:val="24"/>
          <w:lang w:eastAsia="ru-RU"/>
        </w:rPr>
        <w:t>отовить бульоны и отвары.</w:t>
      </w:r>
    </w:p>
    <w:p w:rsidR="00B03DAF" w:rsidRPr="002B2905" w:rsidRDefault="006535E3" w:rsidP="006535E3">
      <w:pPr>
        <w:tabs>
          <w:tab w:val="left" w:pos="2977"/>
        </w:tabs>
        <w:spacing w:line="276" w:lineRule="auto"/>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3.2</w:t>
      </w:r>
      <w:proofErr w:type="gramStart"/>
      <w:r>
        <w:rPr>
          <w:rFonts w:ascii="Times New Roman" w:eastAsia="Times New Roman" w:hAnsi="Times New Roman" w:cs="Times New Roman"/>
          <w:sz w:val="24"/>
          <w:szCs w:val="24"/>
          <w:lang w:eastAsia="ru-RU"/>
        </w:rPr>
        <w:t xml:space="preserve">  Г</w:t>
      </w:r>
      <w:proofErr w:type="gramEnd"/>
      <w:r>
        <w:rPr>
          <w:rFonts w:ascii="Times New Roman" w:eastAsia="Times New Roman" w:hAnsi="Times New Roman" w:cs="Times New Roman"/>
          <w:sz w:val="24"/>
          <w:szCs w:val="24"/>
          <w:lang w:eastAsia="ru-RU"/>
        </w:rPr>
        <w:t>отовить простые супы</w:t>
      </w:r>
    </w:p>
    <w:p w:rsidR="00B03DAF" w:rsidRPr="002B2905" w:rsidRDefault="00B03DAF" w:rsidP="006535E3">
      <w:pPr>
        <w:tabs>
          <w:tab w:val="left" w:pos="2977"/>
        </w:tabs>
        <w:spacing w:line="276" w:lineRule="auto"/>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ПК3.3</w:t>
      </w:r>
      <w:proofErr w:type="gramStart"/>
      <w:r w:rsidRPr="002B2905">
        <w:rPr>
          <w:rFonts w:ascii="Times New Roman" w:eastAsia="Times New Roman" w:hAnsi="Times New Roman" w:cs="Times New Roman"/>
          <w:sz w:val="24"/>
          <w:szCs w:val="24"/>
          <w:lang w:eastAsia="ru-RU"/>
        </w:rPr>
        <w:t xml:space="preserve"> Г</w:t>
      </w:r>
      <w:proofErr w:type="gramEnd"/>
      <w:r w:rsidRPr="002B2905">
        <w:rPr>
          <w:rFonts w:ascii="Times New Roman" w:eastAsia="Times New Roman" w:hAnsi="Times New Roman" w:cs="Times New Roman"/>
          <w:sz w:val="24"/>
          <w:szCs w:val="24"/>
          <w:lang w:eastAsia="ru-RU"/>
        </w:rPr>
        <w:t>отовить отдельные компоненты для соусов и соусные полуфабрикаты</w:t>
      </w:r>
    </w:p>
    <w:p w:rsidR="00B03DAF" w:rsidRPr="002B2905" w:rsidRDefault="00B03DAF" w:rsidP="006535E3">
      <w:pPr>
        <w:tabs>
          <w:tab w:val="left" w:pos="2977"/>
        </w:tabs>
        <w:spacing w:line="276" w:lineRule="auto"/>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 3.4</w:t>
      </w:r>
      <w:proofErr w:type="gramStart"/>
      <w:r w:rsidRPr="002B2905">
        <w:rPr>
          <w:rFonts w:ascii="Times New Roman" w:eastAsia="Times New Roman" w:hAnsi="Times New Roman" w:cs="Times New Roman"/>
          <w:sz w:val="24"/>
          <w:szCs w:val="24"/>
          <w:lang w:eastAsia="ru-RU"/>
        </w:rPr>
        <w:t xml:space="preserve">  Г</w:t>
      </w:r>
      <w:proofErr w:type="gramEnd"/>
      <w:r w:rsidRPr="002B2905">
        <w:rPr>
          <w:rFonts w:ascii="Times New Roman" w:eastAsia="Times New Roman" w:hAnsi="Times New Roman" w:cs="Times New Roman"/>
          <w:sz w:val="24"/>
          <w:szCs w:val="24"/>
          <w:lang w:eastAsia="ru-RU"/>
        </w:rPr>
        <w:t>отовить простые холодные и горячие соусы.</w:t>
      </w:r>
    </w:p>
    <w:p w:rsidR="00B03DAF" w:rsidRPr="002B2905" w:rsidRDefault="00B03DAF" w:rsidP="007E3D85">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6535E3">
      <w:pPr>
        <w:tabs>
          <w:tab w:val="left" w:pos="2977"/>
        </w:tabs>
        <w:spacing w:line="276" w:lineRule="auto"/>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Цели и задачи производственной практики</w:t>
      </w:r>
    </w:p>
    <w:p w:rsidR="00B03DAF" w:rsidRPr="002B2905" w:rsidRDefault="00B03DAF" w:rsidP="00894AC6">
      <w:pPr>
        <w:tabs>
          <w:tab w:val="left" w:pos="2977"/>
        </w:tabs>
        <w:spacing w:line="276" w:lineRule="auto"/>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Целью производственной  практики является:</w:t>
      </w:r>
    </w:p>
    <w:p w:rsidR="00894AC6" w:rsidRDefault="00B03DAF" w:rsidP="00894AC6">
      <w:pPr>
        <w:tabs>
          <w:tab w:val="left" w:pos="2977"/>
        </w:tabs>
        <w:spacing w:line="276" w:lineRule="auto"/>
        <w:ind w:right="20"/>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 обучение трудовым приемам, операциям и способам выполнения трудовых процессов, характерных для соответствующей профессии и необходимых для последующего освоения ими общих и профессиональных компетенций по избранной профессии.</w:t>
      </w:r>
    </w:p>
    <w:p w:rsidR="00B03DAF" w:rsidRPr="002B2905" w:rsidRDefault="00B03DAF" w:rsidP="00894AC6">
      <w:pPr>
        <w:tabs>
          <w:tab w:val="left" w:pos="2977"/>
        </w:tabs>
        <w:spacing w:line="276" w:lineRule="auto"/>
        <w:ind w:right="20"/>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2B2905">
        <w:rPr>
          <w:rFonts w:ascii="Times New Roman" w:eastAsia="Times New Roman" w:hAnsi="Times New Roman" w:cs="Times New Roman"/>
          <w:sz w:val="24"/>
          <w:szCs w:val="24"/>
          <w:lang w:eastAsia="ru-RU"/>
        </w:rPr>
        <w:t>обучающийся</w:t>
      </w:r>
      <w:proofErr w:type="gramEnd"/>
      <w:r w:rsidRPr="002B2905">
        <w:rPr>
          <w:rFonts w:ascii="Times New Roman" w:eastAsia="Times New Roman" w:hAnsi="Times New Roman" w:cs="Times New Roman"/>
          <w:sz w:val="24"/>
          <w:szCs w:val="24"/>
          <w:lang w:eastAsia="ru-RU"/>
        </w:rPr>
        <w:t xml:space="preserve"> в ходе прохождения производственной практики должен:</w:t>
      </w:r>
    </w:p>
    <w:p w:rsidR="00B03DAF" w:rsidRPr="002B2905" w:rsidRDefault="00B03DAF" w:rsidP="00894AC6">
      <w:pPr>
        <w:tabs>
          <w:tab w:val="left" w:pos="2977"/>
        </w:tabs>
        <w:spacing w:line="276" w:lineRule="auto"/>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lang w:eastAsia="ru-RU"/>
        </w:rPr>
        <w:t>иметь практический опыт</w:t>
      </w:r>
      <w:r w:rsidRPr="002B2905">
        <w:rPr>
          <w:rFonts w:ascii="Times New Roman" w:eastAsia="Times New Roman" w:hAnsi="Times New Roman" w:cs="Times New Roman"/>
          <w:sz w:val="24"/>
          <w:szCs w:val="24"/>
          <w:lang w:eastAsia="ru-RU"/>
        </w:rPr>
        <w:t>:</w:t>
      </w:r>
    </w:p>
    <w:p w:rsidR="00B03DAF" w:rsidRPr="002B2905" w:rsidRDefault="00B03DAF" w:rsidP="007E3D85">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894AC6">
      <w:pPr>
        <w:tabs>
          <w:tab w:val="left" w:pos="2977"/>
        </w:tabs>
        <w:spacing w:line="276" w:lineRule="auto"/>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приготовления основных супов и соусов</w:t>
      </w:r>
    </w:p>
    <w:p w:rsidR="00894AC6" w:rsidRDefault="00B03DAF" w:rsidP="00894AC6">
      <w:pPr>
        <w:tabs>
          <w:tab w:val="left" w:pos="2977"/>
        </w:tabs>
        <w:spacing w:line="276" w:lineRule="auto"/>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lastRenderedPageBreak/>
        <w:t>уметь:</w:t>
      </w:r>
    </w:p>
    <w:p w:rsidR="00894AC6" w:rsidRDefault="00894AC6" w:rsidP="00894AC6">
      <w:pPr>
        <w:tabs>
          <w:tab w:val="left" w:pos="2977"/>
        </w:tabs>
        <w:spacing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B03DAF" w:rsidRPr="002B2905">
        <w:rPr>
          <w:rFonts w:ascii="Times New Roman" w:eastAsia="Times New Roman" w:hAnsi="Times New Roman" w:cs="Times New Roman"/>
          <w:sz w:val="24"/>
          <w:szCs w:val="24"/>
          <w:lang w:eastAsia="ru-RU"/>
        </w:rPr>
        <w:t>проверять органолептическим способом качество и соответствие основных продуктов и дополнительных ингредиентов к ним технологическим требованиям к основным супам и соусам;</w:t>
      </w:r>
    </w:p>
    <w:p w:rsidR="00B03DAF" w:rsidRPr="00894AC6" w:rsidRDefault="00894AC6" w:rsidP="00894AC6">
      <w:pPr>
        <w:tabs>
          <w:tab w:val="left" w:pos="2977"/>
        </w:tabs>
        <w:spacing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B03DAF" w:rsidRPr="002B2905">
        <w:rPr>
          <w:rFonts w:ascii="Times New Roman" w:eastAsia="Times New Roman" w:hAnsi="Times New Roman" w:cs="Times New Roman"/>
          <w:sz w:val="24"/>
          <w:szCs w:val="24"/>
          <w:lang w:eastAsia="ru-RU"/>
        </w:rPr>
        <w:t>выбирать производственный инвентарь и оборудование для приготовления супов и соусов;</w:t>
      </w:r>
    </w:p>
    <w:p w:rsidR="00894AC6" w:rsidRDefault="00894AC6" w:rsidP="00894AC6">
      <w:pPr>
        <w:tabs>
          <w:tab w:val="left" w:pos="2977"/>
        </w:tabs>
        <w:spacing w:line="276"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03DAF" w:rsidRPr="002B2905">
        <w:rPr>
          <w:rFonts w:ascii="Times New Roman" w:eastAsia="Times New Roman" w:hAnsi="Times New Roman" w:cs="Times New Roman"/>
          <w:sz w:val="24"/>
          <w:szCs w:val="24"/>
          <w:lang w:eastAsia="ru-RU"/>
        </w:rPr>
        <w:t>использовать различные технологии приготовления и оформления основных супов и соусов;</w:t>
      </w:r>
    </w:p>
    <w:p w:rsidR="00894AC6" w:rsidRDefault="00894AC6" w:rsidP="00894AC6">
      <w:pPr>
        <w:tabs>
          <w:tab w:val="left" w:pos="2977"/>
        </w:tabs>
        <w:spacing w:line="276"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B03DAF" w:rsidRPr="002B2905">
        <w:rPr>
          <w:rFonts w:ascii="Times New Roman" w:eastAsia="Times New Roman" w:hAnsi="Times New Roman" w:cs="Times New Roman"/>
          <w:sz w:val="24"/>
          <w:szCs w:val="24"/>
          <w:lang w:eastAsia="ru-RU"/>
        </w:rPr>
        <w:t xml:space="preserve"> о</w:t>
      </w:r>
      <w:r>
        <w:rPr>
          <w:rFonts w:ascii="Times New Roman" w:eastAsia="Times New Roman" w:hAnsi="Times New Roman" w:cs="Times New Roman"/>
          <w:sz w:val="24"/>
          <w:szCs w:val="24"/>
          <w:lang w:eastAsia="ru-RU"/>
        </w:rPr>
        <w:t>ценивать качество готовых блюд;</w:t>
      </w:r>
    </w:p>
    <w:p w:rsidR="00B03DAF" w:rsidRPr="002B2905" w:rsidRDefault="00894AC6" w:rsidP="00894AC6">
      <w:pPr>
        <w:tabs>
          <w:tab w:val="left" w:pos="2977"/>
        </w:tabs>
        <w:spacing w:line="276"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03DAF" w:rsidRPr="002B2905">
        <w:rPr>
          <w:rFonts w:ascii="Times New Roman" w:eastAsia="Times New Roman" w:hAnsi="Times New Roman" w:cs="Times New Roman"/>
          <w:sz w:val="24"/>
          <w:szCs w:val="24"/>
          <w:lang w:eastAsia="ru-RU"/>
        </w:rPr>
        <w:t>охлаждать, замораживать, размораживать и разогревать отдельные компоненты для соусов;</w:t>
      </w:r>
    </w:p>
    <w:p w:rsidR="00894AC6" w:rsidRDefault="00894AC6" w:rsidP="00894AC6">
      <w:pPr>
        <w:tabs>
          <w:tab w:val="left" w:pos="2977"/>
        </w:tabs>
        <w:spacing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знать:</w:t>
      </w:r>
    </w:p>
    <w:p w:rsidR="00B03DAF" w:rsidRPr="00894AC6" w:rsidRDefault="00894AC6" w:rsidP="00894AC6">
      <w:pPr>
        <w:tabs>
          <w:tab w:val="left" w:pos="2977"/>
        </w:tabs>
        <w:spacing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B03DAF" w:rsidRPr="002B2905">
        <w:rPr>
          <w:rFonts w:ascii="Times New Roman" w:eastAsia="Times New Roman" w:hAnsi="Times New Roman" w:cs="Times New Roman"/>
          <w:sz w:val="24"/>
          <w:szCs w:val="24"/>
          <w:lang w:eastAsia="ru-RU"/>
        </w:rPr>
        <w:t>классификацию, пищевую ценность, требования к качеству основных супов и соусов;</w:t>
      </w:r>
    </w:p>
    <w:p w:rsidR="00894AC6" w:rsidRDefault="00894AC6" w:rsidP="00894AC6">
      <w:pPr>
        <w:tabs>
          <w:tab w:val="left" w:pos="2977"/>
        </w:tabs>
        <w:spacing w:line="276"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03DAF" w:rsidRPr="002B2905">
        <w:rPr>
          <w:rFonts w:ascii="Times New Roman" w:eastAsia="Times New Roman" w:hAnsi="Times New Roman" w:cs="Times New Roman"/>
          <w:sz w:val="24"/>
          <w:szCs w:val="24"/>
          <w:lang w:eastAsia="ru-RU"/>
        </w:rPr>
        <w:t>правила выбора основных продуктов и дополнительных ингредиентов к ним при приготовлении супов и соусов;</w:t>
      </w:r>
    </w:p>
    <w:p w:rsidR="00894AC6" w:rsidRDefault="00894AC6" w:rsidP="00894AC6">
      <w:pPr>
        <w:tabs>
          <w:tab w:val="left" w:pos="2977"/>
        </w:tabs>
        <w:spacing w:line="276" w:lineRule="auto"/>
        <w:ind w:right="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03DAF" w:rsidRPr="002B2905">
        <w:rPr>
          <w:rFonts w:ascii="Times New Roman" w:eastAsia="Times New Roman" w:hAnsi="Times New Roman" w:cs="Times New Roman"/>
          <w:sz w:val="24"/>
          <w:szCs w:val="24"/>
          <w:lang w:eastAsia="ru-RU"/>
        </w:rPr>
        <w:t>правила</w:t>
      </w:r>
      <w:r w:rsidR="00B03DAF" w:rsidRPr="002B2905">
        <w:rPr>
          <w:rFonts w:ascii="Times New Roman" w:eastAsia="Times New Roman" w:hAnsi="Times New Roman" w:cs="Times New Roman"/>
          <w:sz w:val="24"/>
          <w:szCs w:val="24"/>
          <w:lang w:eastAsia="ru-RU"/>
        </w:rPr>
        <w:tab/>
        <w:t>безопасного</w:t>
      </w:r>
      <w:r w:rsidR="00B03DAF" w:rsidRPr="002B2905">
        <w:rPr>
          <w:rFonts w:ascii="Times New Roman" w:eastAsia="Times New Roman" w:hAnsi="Times New Roman" w:cs="Times New Roman"/>
          <w:sz w:val="24"/>
          <w:szCs w:val="24"/>
          <w:lang w:eastAsia="ru-RU"/>
        </w:rPr>
        <w:tab/>
        <w:t>исп</w:t>
      </w:r>
      <w:r>
        <w:rPr>
          <w:rFonts w:ascii="Times New Roman" w:eastAsia="Times New Roman" w:hAnsi="Times New Roman" w:cs="Times New Roman"/>
          <w:sz w:val="24"/>
          <w:szCs w:val="24"/>
          <w:lang w:eastAsia="ru-RU"/>
        </w:rPr>
        <w:t>ользования</w:t>
      </w:r>
      <w:r>
        <w:rPr>
          <w:rFonts w:ascii="Times New Roman" w:eastAsia="Times New Roman" w:hAnsi="Times New Roman" w:cs="Times New Roman"/>
          <w:sz w:val="24"/>
          <w:szCs w:val="24"/>
          <w:lang w:eastAsia="ru-RU"/>
        </w:rPr>
        <w:tab/>
        <w:t>и</w:t>
      </w:r>
      <w:r>
        <w:rPr>
          <w:rFonts w:ascii="Times New Roman" w:eastAsia="Times New Roman" w:hAnsi="Times New Roman" w:cs="Times New Roman"/>
          <w:sz w:val="24"/>
          <w:szCs w:val="24"/>
          <w:lang w:eastAsia="ru-RU"/>
        </w:rPr>
        <w:tab/>
        <w:t>последовательность</w:t>
      </w:r>
    </w:p>
    <w:p w:rsidR="00B03DAF" w:rsidRPr="002B2905" w:rsidRDefault="00B03DAF" w:rsidP="00894AC6">
      <w:pPr>
        <w:tabs>
          <w:tab w:val="left" w:pos="2977"/>
        </w:tabs>
        <w:spacing w:line="276" w:lineRule="auto"/>
        <w:ind w:right="20"/>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выполнения технологических операций при приготовлении основных супов и соусов;</w:t>
      </w:r>
    </w:p>
    <w:p w:rsidR="00894AC6" w:rsidRDefault="00894AC6" w:rsidP="00894AC6">
      <w:pPr>
        <w:tabs>
          <w:tab w:val="left" w:pos="2977"/>
        </w:tabs>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00B03DAF" w:rsidRPr="002B2905">
        <w:rPr>
          <w:rFonts w:ascii="Times New Roman" w:eastAsia="Times New Roman" w:hAnsi="Times New Roman" w:cs="Times New Roman"/>
          <w:sz w:val="24"/>
          <w:szCs w:val="24"/>
          <w:lang w:eastAsia="ru-RU"/>
        </w:rPr>
        <w:t>температурный режим и правил</w:t>
      </w:r>
      <w:r>
        <w:rPr>
          <w:rFonts w:ascii="Times New Roman" w:eastAsia="Times New Roman" w:hAnsi="Times New Roman" w:cs="Times New Roman"/>
          <w:sz w:val="24"/>
          <w:szCs w:val="24"/>
          <w:lang w:eastAsia="ru-RU"/>
        </w:rPr>
        <w:t>а приготовления супов и соусов;</w:t>
      </w:r>
    </w:p>
    <w:p w:rsidR="00B03DAF" w:rsidRPr="002B2905" w:rsidRDefault="00894AC6" w:rsidP="00894AC6">
      <w:pPr>
        <w:tabs>
          <w:tab w:val="left" w:pos="2977"/>
        </w:tabs>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03DAF" w:rsidRPr="002B2905">
        <w:rPr>
          <w:rFonts w:ascii="Times New Roman" w:eastAsia="Times New Roman" w:hAnsi="Times New Roman" w:cs="Times New Roman"/>
          <w:sz w:val="24"/>
          <w:szCs w:val="24"/>
          <w:lang w:eastAsia="ru-RU"/>
        </w:rPr>
        <w:t>правила проведения бракеража;</w:t>
      </w:r>
    </w:p>
    <w:p w:rsidR="00B03DAF" w:rsidRPr="002B2905" w:rsidRDefault="00894AC6" w:rsidP="00894AC6">
      <w:pPr>
        <w:tabs>
          <w:tab w:val="left" w:pos="2977"/>
        </w:tabs>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03DAF" w:rsidRPr="002B2905">
        <w:rPr>
          <w:rFonts w:ascii="Times New Roman" w:eastAsia="Times New Roman" w:hAnsi="Times New Roman" w:cs="Times New Roman"/>
          <w:sz w:val="24"/>
          <w:szCs w:val="24"/>
          <w:lang w:eastAsia="ru-RU"/>
        </w:rPr>
        <w:t>способы сервировки и варианты оформления, температуру подачи;</w:t>
      </w:r>
    </w:p>
    <w:p w:rsidR="00894AC6" w:rsidRDefault="00894AC6" w:rsidP="00894AC6">
      <w:pPr>
        <w:tabs>
          <w:tab w:val="left" w:pos="2977"/>
        </w:tabs>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03DAF" w:rsidRPr="002B2905">
        <w:rPr>
          <w:rFonts w:ascii="Times New Roman" w:eastAsia="Times New Roman" w:hAnsi="Times New Roman" w:cs="Times New Roman"/>
          <w:sz w:val="24"/>
          <w:szCs w:val="24"/>
          <w:lang w:eastAsia="ru-RU"/>
        </w:rPr>
        <w:t>правила хранения и треб</w:t>
      </w:r>
      <w:r>
        <w:rPr>
          <w:rFonts w:ascii="Times New Roman" w:eastAsia="Times New Roman" w:hAnsi="Times New Roman" w:cs="Times New Roman"/>
          <w:sz w:val="24"/>
          <w:szCs w:val="24"/>
          <w:lang w:eastAsia="ru-RU"/>
        </w:rPr>
        <w:t>ования к качеству готовых блюд;</w:t>
      </w:r>
    </w:p>
    <w:p w:rsidR="00B03DAF" w:rsidRPr="002B2905" w:rsidRDefault="00894AC6" w:rsidP="00894AC6">
      <w:pPr>
        <w:tabs>
          <w:tab w:val="left" w:pos="2977"/>
        </w:tabs>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00B03DAF" w:rsidRPr="002B2905">
        <w:rPr>
          <w:rFonts w:ascii="Times New Roman" w:eastAsia="Times New Roman" w:hAnsi="Times New Roman" w:cs="Times New Roman"/>
          <w:sz w:val="24"/>
          <w:szCs w:val="24"/>
          <w:lang w:eastAsia="ru-RU"/>
        </w:rPr>
        <w:t>виды необходимого технологического оборудования и производственного инвентаря, правила их безопасного использования</w:t>
      </w:r>
      <w:r>
        <w:rPr>
          <w:rFonts w:ascii="Times New Roman" w:eastAsia="Times New Roman" w:hAnsi="Times New Roman" w:cs="Times New Roman"/>
          <w:sz w:val="24"/>
          <w:szCs w:val="24"/>
          <w:lang w:eastAsia="ru-RU"/>
        </w:rPr>
        <w:t>.</w:t>
      </w:r>
    </w:p>
    <w:p w:rsidR="00B03DAF" w:rsidRPr="002B2905" w:rsidRDefault="00B03DAF" w:rsidP="007E3D85">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7E3D85">
      <w:pPr>
        <w:tabs>
          <w:tab w:val="left" w:pos="2977"/>
        </w:tabs>
        <w:spacing w:line="276" w:lineRule="auto"/>
        <w:ind w:left="280" w:right="100"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 xml:space="preserve">1.3. Рекомендуемое количество часов на освоение программы производственной практики: </w:t>
      </w:r>
      <w:r w:rsidRPr="002B2905">
        <w:rPr>
          <w:rFonts w:ascii="Times New Roman" w:eastAsia="Times New Roman" w:hAnsi="Times New Roman" w:cs="Times New Roman"/>
          <w:sz w:val="24"/>
          <w:szCs w:val="24"/>
          <w:lang w:eastAsia="ru-RU"/>
        </w:rPr>
        <w:t>108 часов.</w:t>
      </w:r>
    </w:p>
    <w:p w:rsidR="00B03DAF" w:rsidRPr="002B2905" w:rsidRDefault="00B03DA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eastAsia="Times New Roman" w:hAnsi="Times New Roman" w:cs="Times New Roman"/>
          <w:sz w:val="24"/>
          <w:szCs w:val="24"/>
          <w:lang w:eastAsia="ru-RU"/>
        </w:rPr>
      </w:pPr>
    </w:p>
    <w:p w:rsidR="001F4219" w:rsidRPr="002B2905" w:rsidRDefault="00B03DA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ПМ. 04 ПРИГОТОВЛЕНИЕ БЛЮД ИЗ РЫБЫ.</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Область применения программы</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Программа профессионального модуля – является частью основной профессиональной образовательной программы в соответствии с ФГОС по профессии (профессиям)  </w:t>
      </w:r>
      <w:r w:rsidRPr="002B2905">
        <w:rPr>
          <w:rFonts w:ascii="Times New Roman" w:eastAsia="Times New Roman" w:hAnsi="Times New Roman" w:cs="Times New Roman"/>
          <w:b/>
          <w:sz w:val="24"/>
          <w:szCs w:val="24"/>
          <w:lang w:eastAsia="ru-RU"/>
        </w:rPr>
        <w:t>19.01.17. Повар, кондитер</w:t>
      </w:r>
      <w:r w:rsidRPr="002B2905">
        <w:rPr>
          <w:rFonts w:ascii="Times New Roman" w:eastAsia="Times New Roman" w:hAnsi="Times New Roman" w:cs="Times New Roman"/>
          <w:i/>
          <w:sz w:val="24"/>
          <w:szCs w:val="24"/>
          <w:lang w:eastAsia="ru-RU"/>
        </w:rPr>
        <w:t xml:space="preserve"> </w:t>
      </w:r>
      <w:r w:rsidRPr="002B2905">
        <w:rPr>
          <w:rFonts w:ascii="Times New Roman" w:eastAsia="Times New Roman" w:hAnsi="Times New Roman" w:cs="Times New Roman"/>
          <w:sz w:val="24"/>
          <w:szCs w:val="24"/>
          <w:lang w:eastAsia="ru-RU"/>
        </w:rPr>
        <w:t xml:space="preserve">в части освоения основного вида профессиональной деятельности (ВПД): </w:t>
      </w:r>
      <w:r w:rsidRPr="002B2905">
        <w:rPr>
          <w:rFonts w:ascii="Times New Roman" w:eastAsia="Times New Roman" w:hAnsi="Times New Roman" w:cs="Times New Roman"/>
          <w:b/>
          <w:sz w:val="24"/>
          <w:szCs w:val="24"/>
          <w:lang w:eastAsia="ru-RU"/>
        </w:rPr>
        <w:t xml:space="preserve">Приготовление блюд из рыбы </w:t>
      </w:r>
      <w:r w:rsidRPr="002B2905">
        <w:rPr>
          <w:rFonts w:ascii="Times New Roman" w:eastAsia="Times New Roman" w:hAnsi="Times New Roman" w:cs="Times New Roman"/>
          <w:sz w:val="24"/>
          <w:szCs w:val="24"/>
          <w:lang w:eastAsia="ru-RU"/>
        </w:rPr>
        <w:t>и соответствующих профессиональных компетенций (ПК):</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p>
    <w:p w:rsidR="001F4219" w:rsidRPr="002B2905" w:rsidRDefault="001F4219" w:rsidP="007E3D85">
      <w:pPr>
        <w:tabs>
          <w:tab w:val="left" w:pos="900"/>
          <w:tab w:val="left" w:pos="1080"/>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w:t>
      </w:r>
      <w:r w:rsidRPr="002B2905">
        <w:rPr>
          <w:rFonts w:ascii="Times New Roman" w:eastAsia="Times New Roman" w:hAnsi="Times New Roman" w:cs="Times New Roman"/>
          <w:b/>
          <w:sz w:val="24"/>
          <w:szCs w:val="24"/>
          <w:lang w:eastAsia="ru-RU"/>
        </w:rPr>
        <w:t> </w:t>
      </w:r>
      <w:r w:rsidRPr="002B2905">
        <w:rPr>
          <w:rFonts w:ascii="Times New Roman" w:eastAsia="Times New Roman" w:hAnsi="Times New Roman" w:cs="Times New Roman"/>
          <w:sz w:val="24"/>
          <w:szCs w:val="24"/>
          <w:lang w:eastAsia="ru-RU"/>
        </w:rPr>
        <w:t>4.1. Производить обработку рыбы с костным скелетом.</w:t>
      </w:r>
    </w:p>
    <w:p w:rsidR="001F4219" w:rsidRPr="002B2905" w:rsidRDefault="001F4219" w:rsidP="007E3D85">
      <w:pPr>
        <w:tabs>
          <w:tab w:val="left" w:pos="900"/>
          <w:tab w:val="left" w:pos="1080"/>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w:t>
      </w:r>
      <w:r w:rsidRPr="002B2905">
        <w:rPr>
          <w:rFonts w:ascii="Times New Roman" w:eastAsia="Times New Roman" w:hAnsi="Times New Roman" w:cs="Times New Roman"/>
          <w:b/>
          <w:sz w:val="24"/>
          <w:szCs w:val="24"/>
          <w:lang w:eastAsia="ru-RU"/>
        </w:rPr>
        <w:t> </w:t>
      </w:r>
      <w:r w:rsidRPr="002B2905">
        <w:rPr>
          <w:rFonts w:ascii="Times New Roman" w:eastAsia="Times New Roman" w:hAnsi="Times New Roman" w:cs="Times New Roman"/>
          <w:sz w:val="24"/>
          <w:szCs w:val="24"/>
          <w:lang w:eastAsia="ru-RU"/>
        </w:rPr>
        <w:t>4.2.</w:t>
      </w:r>
      <w:r w:rsidRPr="002B2905">
        <w:rPr>
          <w:rFonts w:ascii="Times New Roman" w:eastAsia="Times New Roman" w:hAnsi="Times New Roman" w:cs="Times New Roman"/>
          <w:b/>
          <w:sz w:val="24"/>
          <w:szCs w:val="24"/>
          <w:lang w:eastAsia="ru-RU"/>
        </w:rPr>
        <w:t> </w:t>
      </w:r>
      <w:r w:rsidRPr="002B2905">
        <w:rPr>
          <w:rFonts w:ascii="Times New Roman" w:eastAsia="Times New Roman" w:hAnsi="Times New Roman" w:cs="Times New Roman"/>
          <w:sz w:val="24"/>
          <w:szCs w:val="24"/>
          <w:lang w:eastAsia="ru-RU"/>
        </w:rPr>
        <w:t>Производить приготовление или подготовку полуфабрикатов из рыбы с костным скелетом.</w:t>
      </w:r>
    </w:p>
    <w:p w:rsidR="001F4219" w:rsidRPr="002B2905" w:rsidRDefault="001F4219" w:rsidP="007E3D85">
      <w:pPr>
        <w:tabs>
          <w:tab w:val="left" w:pos="900"/>
          <w:tab w:val="left" w:pos="1080"/>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w:t>
      </w:r>
      <w:r w:rsidRPr="002B2905">
        <w:rPr>
          <w:rFonts w:ascii="Times New Roman" w:eastAsia="Times New Roman" w:hAnsi="Times New Roman" w:cs="Times New Roman"/>
          <w:b/>
          <w:sz w:val="24"/>
          <w:szCs w:val="24"/>
          <w:lang w:eastAsia="ru-RU"/>
        </w:rPr>
        <w:t> </w:t>
      </w:r>
      <w:r w:rsidRPr="002B2905">
        <w:rPr>
          <w:rFonts w:ascii="Times New Roman" w:eastAsia="Times New Roman" w:hAnsi="Times New Roman" w:cs="Times New Roman"/>
          <w:sz w:val="24"/>
          <w:szCs w:val="24"/>
          <w:lang w:eastAsia="ru-RU"/>
        </w:rPr>
        <w:t>4.3. Готовить и оформлять простые блюда из рыбы с костным скелетом.</w:t>
      </w:r>
    </w:p>
    <w:p w:rsidR="001F4219" w:rsidRPr="002B2905" w:rsidRDefault="001F4219" w:rsidP="007E3D85">
      <w:pPr>
        <w:tabs>
          <w:tab w:val="left" w:pos="900"/>
          <w:tab w:val="left" w:pos="1080"/>
          <w:tab w:val="left" w:pos="2977"/>
        </w:tabs>
        <w:spacing w:line="276" w:lineRule="auto"/>
        <w:ind w:firstLine="567"/>
        <w:rPr>
          <w:rFonts w:ascii="Times New Roman" w:eastAsia="Times New Roman" w:hAnsi="Times New Roman" w:cs="Times New Roman"/>
          <w:sz w:val="24"/>
          <w:szCs w:val="24"/>
          <w:lang w:eastAsia="ru-RU"/>
        </w:rPr>
      </w:pP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Программа профессионального модуля может быть использована</w:t>
      </w:r>
      <w:r w:rsidRPr="002B2905">
        <w:rPr>
          <w:rFonts w:ascii="Times New Roman" w:eastAsia="Times New Roman" w:hAnsi="Times New Roman" w:cs="Times New Roman"/>
          <w:b/>
          <w:sz w:val="24"/>
          <w:szCs w:val="24"/>
          <w:lang w:eastAsia="ru-RU"/>
        </w:rPr>
        <w:t xml:space="preserve"> </w:t>
      </w:r>
      <w:r w:rsidRPr="002B2905">
        <w:rPr>
          <w:rFonts w:ascii="Times New Roman" w:eastAsia="Times New Roman" w:hAnsi="Times New Roman" w:cs="Times New Roman"/>
          <w:sz w:val="24"/>
          <w:szCs w:val="24"/>
          <w:lang w:eastAsia="ru-RU"/>
        </w:rPr>
        <w:t>в дополнительном профессиональном образовании и профессиональной подготовки в области общественного питания, для повышения квалификации, для курсовой подготовки взрослого населения при наличии основного общего образования, а также среднего (полного) общего образования. Опыт работы не требуется.</w:t>
      </w:r>
    </w:p>
    <w:p w:rsidR="001F4219" w:rsidRPr="002B2905" w:rsidRDefault="001F4219" w:rsidP="007E3D85">
      <w:pPr>
        <w:tabs>
          <w:tab w:val="left" w:pos="2977"/>
        </w:tabs>
        <w:spacing w:line="276" w:lineRule="auto"/>
        <w:ind w:firstLine="567"/>
        <w:jc w:val="both"/>
        <w:rPr>
          <w:rFonts w:ascii="Times New Roman" w:eastAsia="Times New Roman" w:hAnsi="Times New Roman" w:cs="Times New Roman"/>
          <w:sz w:val="24"/>
          <w:szCs w:val="24"/>
          <w:lang w:eastAsia="ru-RU"/>
        </w:rPr>
      </w:pP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lang w:eastAsia="ru-RU"/>
        </w:rPr>
        <w:t>Цели и задачи модуля – требования к результатам освоения модуля</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2B2905">
        <w:rPr>
          <w:rFonts w:ascii="Times New Roman" w:eastAsia="Times New Roman" w:hAnsi="Times New Roman" w:cs="Times New Roman"/>
          <w:sz w:val="24"/>
          <w:szCs w:val="24"/>
          <w:lang w:eastAsia="ru-RU"/>
        </w:rPr>
        <w:t>обучающийся</w:t>
      </w:r>
      <w:proofErr w:type="gramEnd"/>
      <w:r w:rsidRPr="002B2905">
        <w:rPr>
          <w:rFonts w:ascii="Times New Roman" w:eastAsia="Times New Roman" w:hAnsi="Times New Roman" w:cs="Times New Roman"/>
          <w:sz w:val="24"/>
          <w:szCs w:val="24"/>
          <w:lang w:eastAsia="ru-RU"/>
        </w:rPr>
        <w:t xml:space="preserve"> в ходе освоения профессионального модуля должен:</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 xml:space="preserve">иметь практический опыт: </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обработки рыбного сырья;</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приготовление полуфабрикатов и блюд из рыбы. </w:t>
      </w:r>
    </w:p>
    <w:p w:rsidR="001F4219" w:rsidRPr="002B2905" w:rsidRDefault="001F4219"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shd w:val="clear" w:color="auto" w:fill="FFFFFF"/>
          <w:lang w:eastAsia="ru-RU"/>
        </w:rPr>
        <w:lastRenderedPageBreak/>
        <w:t xml:space="preserve">    сочетаемость специй и пряностей с сортом рыбы и между собой</w:t>
      </w:r>
    </w:p>
    <w:p w:rsidR="001F4219" w:rsidRPr="002B2905" w:rsidRDefault="001F4219"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    приготовления и оформления блюд из рыбы национальной кухни;</w:t>
      </w:r>
    </w:p>
    <w:p w:rsidR="001F4219" w:rsidRPr="002B2905" w:rsidRDefault="001F4219"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    приготовления и оформления блюд из рыбы международной кухни</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lang w:eastAsia="ru-RU"/>
        </w:rPr>
        <w:t>уметь:</w:t>
      </w:r>
      <w:r w:rsidRPr="002B2905">
        <w:rPr>
          <w:rFonts w:ascii="Times New Roman" w:eastAsia="Times New Roman" w:hAnsi="Times New Roman" w:cs="Times New Roman"/>
          <w:sz w:val="24"/>
          <w:szCs w:val="24"/>
          <w:lang w:eastAsia="ru-RU"/>
        </w:rPr>
        <w:t xml:space="preserve"> </w:t>
      </w:r>
    </w:p>
    <w:p w:rsidR="001F4219" w:rsidRPr="002B2905" w:rsidRDefault="001F4219" w:rsidP="007E3D85">
      <w:pPr>
        <w:numPr>
          <w:ilvl w:val="0"/>
          <w:numId w:val="14"/>
        </w:numPr>
        <w:tabs>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проверять органолептическим способом  качество рыбы и соответствие технологическим требованиям к простым блюдам из рыбы;</w:t>
      </w:r>
    </w:p>
    <w:p w:rsidR="001F4219" w:rsidRPr="002B2905" w:rsidRDefault="001F4219" w:rsidP="007E3D85">
      <w:pPr>
        <w:numPr>
          <w:ilvl w:val="0"/>
          <w:numId w:val="14"/>
        </w:numPr>
        <w:tabs>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выбирать производственный инвентарь и оборудование для приготовления полуфабрикатов и блюд из рыбы;</w:t>
      </w:r>
    </w:p>
    <w:p w:rsidR="001F4219" w:rsidRPr="002B2905" w:rsidRDefault="001F4219" w:rsidP="007E3D85">
      <w:pPr>
        <w:numPr>
          <w:ilvl w:val="0"/>
          <w:numId w:val="14"/>
        </w:numPr>
        <w:tabs>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использовать различные технологии приготовления и оформления блюд из рыбы;</w:t>
      </w:r>
    </w:p>
    <w:p w:rsidR="00277D59" w:rsidRDefault="001F4219" w:rsidP="00277D59">
      <w:pPr>
        <w:numPr>
          <w:ilvl w:val="0"/>
          <w:numId w:val="14"/>
        </w:numPr>
        <w:tabs>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оценивать качество готовых блюд;</w:t>
      </w:r>
    </w:p>
    <w:p w:rsidR="00277D59" w:rsidRDefault="001F4219" w:rsidP="00277D59">
      <w:pPr>
        <w:numPr>
          <w:ilvl w:val="0"/>
          <w:numId w:val="14"/>
        </w:numPr>
        <w:tabs>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77D59">
        <w:rPr>
          <w:rFonts w:ascii="Times New Roman" w:eastAsia="Times New Roman" w:hAnsi="Times New Roman" w:cs="Times New Roman"/>
          <w:sz w:val="24"/>
          <w:szCs w:val="24"/>
          <w:lang w:eastAsia="ru-RU"/>
        </w:rPr>
        <w:t>осуществлять санитарный контроль качества рыбы и блюдам из рыбы;</w:t>
      </w:r>
    </w:p>
    <w:p w:rsidR="00277D59" w:rsidRDefault="001F4219" w:rsidP="00277D59">
      <w:pPr>
        <w:numPr>
          <w:ilvl w:val="0"/>
          <w:numId w:val="14"/>
        </w:numPr>
        <w:tabs>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77D59">
        <w:rPr>
          <w:rFonts w:ascii="Times New Roman" w:eastAsia="Times New Roman" w:hAnsi="Times New Roman" w:cs="Times New Roman"/>
          <w:sz w:val="24"/>
          <w:szCs w:val="24"/>
          <w:lang w:eastAsia="ru-RU"/>
        </w:rPr>
        <w:t>рассчитывать, используя Сборник рецептур,  количество отходов при холодной обработке различных сортов рыбы</w:t>
      </w:r>
    </w:p>
    <w:p w:rsidR="00277D59" w:rsidRDefault="001F4219" w:rsidP="00277D59">
      <w:pPr>
        <w:numPr>
          <w:ilvl w:val="0"/>
          <w:numId w:val="14"/>
        </w:numPr>
        <w:tabs>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77D59">
        <w:rPr>
          <w:rFonts w:ascii="Times New Roman" w:eastAsia="Times New Roman" w:hAnsi="Times New Roman" w:cs="Times New Roman"/>
          <w:sz w:val="24"/>
          <w:szCs w:val="24"/>
          <w:lang w:eastAsia="ru-RU"/>
        </w:rPr>
        <w:t>профессионально применять специи и травы при приготовлении блюд из рыбы</w:t>
      </w:r>
    </w:p>
    <w:p w:rsidR="00277D59" w:rsidRDefault="001F4219" w:rsidP="00277D59">
      <w:pPr>
        <w:numPr>
          <w:ilvl w:val="0"/>
          <w:numId w:val="14"/>
        </w:numPr>
        <w:tabs>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77D59">
        <w:rPr>
          <w:rFonts w:ascii="Times New Roman" w:eastAsia="Times New Roman" w:hAnsi="Times New Roman" w:cs="Times New Roman"/>
          <w:sz w:val="24"/>
          <w:szCs w:val="24"/>
          <w:lang w:eastAsia="ru-RU"/>
        </w:rPr>
        <w:t>готовить  вторые блюда из  рыбы и морепродуктов;</w:t>
      </w:r>
    </w:p>
    <w:p w:rsidR="001F4219" w:rsidRPr="00277D59" w:rsidRDefault="001F4219" w:rsidP="00277D59">
      <w:pPr>
        <w:numPr>
          <w:ilvl w:val="0"/>
          <w:numId w:val="14"/>
        </w:numPr>
        <w:tabs>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77D59">
        <w:rPr>
          <w:rFonts w:ascii="Times New Roman" w:eastAsia="Times New Roman" w:hAnsi="Times New Roman" w:cs="Times New Roman"/>
          <w:sz w:val="24"/>
          <w:szCs w:val="24"/>
          <w:lang w:eastAsia="ru-RU"/>
        </w:rPr>
        <w:t xml:space="preserve"> использовать различные технологии приготовления и оформления блюд из рыбы и морепродуктов, оценивать качество готовых блюд.</w:t>
      </w:r>
    </w:p>
    <w:p w:rsidR="001F4219" w:rsidRPr="002B2905" w:rsidRDefault="001F4219" w:rsidP="007E3D85">
      <w:pPr>
        <w:tabs>
          <w:tab w:val="left" w:pos="1080"/>
          <w:tab w:val="left" w:pos="2977"/>
        </w:tabs>
        <w:spacing w:line="276" w:lineRule="auto"/>
        <w:ind w:firstLine="567"/>
        <w:jc w:val="both"/>
        <w:rPr>
          <w:rFonts w:ascii="Times New Roman" w:eastAsia="Times New Roman" w:hAnsi="Times New Roman" w:cs="Times New Roman"/>
          <w:sz w:val="24"/>
          <w:szCs w:val="24"/>
          <w:lang w:eastAsia="ru-RU"/>
        </w:rPr>
      </w:pP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знать:</w:t>
      </w:r>
    </w:p>
    <w:p w:rsidR="001F4219" w:rsidRPr="002B2905" w:rsidRDefault="001F4219" w:rsidP="007E3D85">
      <w:pPr>
        <w:numPr>
          <w:ilvl w:val="0"/>
          <w:numId w:val="15"/>
        </w:numPr>
        <w:tabs>
          <w:tab w:val="clear" w:pos="1070"/>
          <w:tab w:val="num" w:pos="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классификацию, пищевую ценность, требования к качеству рыбного сырья, полуфабрикатов и готовых блюд;</w:t>
      </w:r>
    </w:p>
    <w:p w:rsidR="001F4219" w:rsidRPr="002B2905" w:rsidRDefault="001F4219" w:rsidP="007E3D85">
      <w:pPr>
        <w:numPr>
          <w:ilvl w:val="0"/>
          <w:numId w:val="15"/>
        </w:numPr>
        <w:tabs>
          <w:tab w:val="clear" w:pos="1070"/>
          <w:tab w:val="num" w:pos="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правила выбора основных продуктов и дополнительных ингредиентов к ним при приготовлении блюд из рыбы;</w:t>
      </w:r>
    </w:p>
    <w:p w:rsidR="001F4219" w:rsidRPr="002B2905" w:rsidRDefault="001F4219" w:rsidP="007E3D85">
      <w:pPr>
        <w:numPr>
          <w:ilvl w:val="0"/>
          <w:numId w:val="15"/>
        </w:numPr>
        <w:tabs>
          <w:tab w:val="clear" w:pos="1070"/>
          <w:tab w:val="num" w:pos="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последовательность выполнения технологических операций при подготовке сырья и приготовлении блюд из рыбы;</w:t>
      </w:r>
    </w:p>
    <w:p w:rsidR="001F4219" w:rsidRPr="002B2905" w:rsidRDefault="001F4219" w:rsidP="007E3D85">
      <w:pPr>
        <w:numPr>
          <w:ilvl w:val="0"/>
          <w:numId w:val="15"/>
        </w:numPr>
        <w:tabs>
          <w:tab w:val="clear" w:pos="1070"/>
          <w:tab w:val="num" w:pos="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правила проведения бракеража;</w:t>
      </w:r>
    </w:p>
    <w:p w:rsidR="001F4219" w:rsidRPr="002B2905" w:rsidRDefault="001F4219" w:rsidP="007E3D85">
      <w:pPr>
        <w:numPr>
          <w:ilvl w:val="0"/>
          <w:numId w:val="15"/>
        </w:numPr>
        <w:tabs>
          <w:tab w:val="clear" w:pos="1070"/>
          <w:tab w:val="num" w:pos="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способы сервировки и варианты оформления, температуру подачи;</w:t>
      </w:r>
    </w:p>
    <w:p w:rsidR="001F4219" w:rsidRPr="002B2905" w:rsidRDefault="001F4219" w:rsidP="007E3D85">
      <w:pPr>
        <w:numPr>
          <w:ilvl w:val="0"/>
          <w:numId w:val="15"/>
        </w:numPr>
        <w:tabs>
          <w:tab w:val="clear" w:pos="1070"/>
          <w:tab w:val="num" w:pos="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правила хранения и требования к качеству готовых блюд из рыбы;</w:t>
      </w:r>
    </w:p>
    <w:p w:rsidR="001F4219" w:rsidRPr="002B2905" w:rsidRDefault="001F4219" w:rsidP="007E3D85">
      <w:pPr>
        <w:numPr>
          <w:ilvl w:val="0"/>
          <w:numId w:val="15"/>
        </w:numPr>
        <w:tabs>
          <w:tab w:val="clear" w:pos="1070"/>
          <w:tab w:val="num" w:pos="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температурный режим и правила охлаждения, замораживания и хранения полуфабрикатов и готовых блюд из рыбы; </w:t>
      </w:r>
    </w:p>
    <w:p w:rsidR="00277D59" w:rsidRDefault="001F4219" w:rsidP="00277D59">
      <w:pPr>
        <w:numPr>
          <w:ilvl w:val="0"/>
          <w:numId w:val="15"/>
        </w:numPr>
        <w:tabs>
          <w:tab w:val="clear" w:pos="1070"/>
          <w:tab w:val="num" w:pos="0"/>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sz w:val="24"/>
          <w:szCs w:val="24"/>
          <w:lang w:eastAsia="ru-RU"/>
        </w:rPr>
        <w:t>виды необходимого технологического оборудования и производственного инвентаря, правила их безопасного использования.</w:t>
      </w:r>
    </w:p>
    <w:p w:rsidR="00277D59" w:rsidRDefault="001F4219" w:rsidP="00277D59">
      <w:pPr>
        <w:numPr>
          <w:ilvl w:val="0"/>
          <w:numId w:val="15"/>
        </w:numPr>
        <w:tabs>
          <w:tab w:val="clear" w:pos="1070"/>
          <w:tab w:val="num" w:pos="0"/>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jc w:val="both"/>
        <w:rPr>
          <w:rFonts w:ascii="Times New Roman" w:eastAsia="Times New Roman" w:hAnsi="Times New Roman" w:cs="Times New Roman"/>
          <w:b/>
          <w:sz w:val="24"/>
          <w:szCs w:val="24"/>
          <w:lang w:eastAsia="ru-RU"/>
        </w:rPr>
      </w:pPr>
      <w:r w:rsidRPr="00277D59">
        <w:rPr>
          <w:rFonts w:ascii="Times New Roman" w:eastAsia="Times New Roman" w:hAnsi="Times New Roman" w:cs="Times New Roman"/>
          <w:sz w:val="24"/>
          <w:szCs w:val="24"/>
          <w:lang w:eastAsia="ru-RU"/>
        </w:rPr>
        <w:t>факторы, влияющие на выбор способа тепловой обработки рыбы;</w:t>
      </w:r>
    </w:p>
    <w:p w:rsidR="00277D59" w:rsidRDefault="001F4219" w:rsidP="00277D59">
      <w:pPr>
        <w:numPr>
          <w:ilvl w:val="0"/>
          <w:numId w:val="15"/>
        </w:numPr>
        <w:tabs>
          <w:tab w:val="clear" w:pos="1070"/>
          <w:tab w:val="num" w:pos="0"/>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jc w:val="both"/>
        <w:rPr>
          <w:rFonts w:ascii="Times New Roman" w:eastAsia="Times New Roman" w:hAnsi="Times New Roman" w:cs="Times New Roman"/>
          <w:b/>
          <w:sz w:val="24"/>
          <w:szCs w:val="24"/>
          <w:lang w:eastAsia="ru-RU"/>
        </w:rPr>
      </w:pPr>
      <w:r w:rsidRPr="00277D59">
        <w:rPr>
          <w:rFonts w:ascii="Times New Roman" w:eastAsia="Times New Roman" w:hAnsi="Times New Roman" w:cs="Times New Roman"/>
          <w:sz w:val="24"/>
          <w:szCs w:val="24"/>
          <w:lang w:eastAsia="ru-RU"/>
        </w:rPr>
        <w:t xml:space="preserve">химические изменения, происходящие с рыбой  </w:t>
      </w:r>
      <w:proofErr w:type="gramStart"/>
      <w:r w:rsidRPr="00277D59">
        <w:rPr>
          <w:rFonts w:ascii="Times New Roman" w:eastAsia="Times New Roman" w:hAnsi="Times New Roman" w:cs="Times New Roman"/>
          <w:sz w:val="24"/>
          <w:szCs w:val="24"/>
          <w:lang w:eastAsia="ru-RU"/>
        </w:rPr>
        <w:t>при</w:t>
      </w:r>
      <w:proofErr w:type="gramEnd"/>
      <w:r w:rsidRPr="00277D59">
        <w:rPr>
          <w:rFonts w:ascii="Times New Roman" w:eastAsia="Times New Roman" w:hAnsi="Times New Roman" w:cs="Times New Roman"/>
          <w:sz w:val="24"/>
          <w:szCs w:val="24"/>
          <w:lang w:eastAsia="ru-RU"/>
        </w:rPr>
        <w:t xml:space="preserve"> тепловой обработки;</w:t>
      </w:r>
    </w:p>
    <w:p w:rsidR="00277D59" w:rsidRDefault="001F4219" w:rsidP="00277D59">
      <w:pPr>
        <w:numPr>
          <w:ilvl w:val="0"/>
          <w:numId w:val="15"/>
        </w:numPr>
        <w:tabs>
          <w:tab w:val="clear" w:pos="1070"/>
          <w:tab w:val="num" w:pos="0"/>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jc w:val="both"/>
        <w:rPr>
          <w:rFonts w:ascii="Times New Roman" w:eastAsia="Times New Roman" w:hAnsi="Times New Roman" w:cs="Times New Roman"/>
          <w:b/>
          <w:sz w:val="24"/>
          <w:szCs w:val="24"/>
          <w:lang w:eastAsia="ru-RU"/>
        </w:rPr>
      </w:pPr>
      <w:r w:rsidRPr="00277D59">
        <w:rPr>
          <w:rFonts w:ascii="Times New Roman" w:eastAsia="Times New Roman" w:hAnsi="Times New Roman" w:cs="Times New Roman"/>
          <w:sz w:val="24"/>
          <w:szCs w:val="24"/>
          <w:lang w:eastAsia="ru-RU"/>
        </w:rPr>
        <w:t xml:space="preserve">взаимозаменяемость и сочетаемость продуктов к рыбе. </w:t>
      </w:r>
    </w:p>
    <w:p w:rsidR="00277D59" w:rsidRDefault="001F4219" w:rsidP="00277D59">
      <w:pPr>
        <w:numPr>
          <w:ilvl w:val="0"/>
          <w:numId w:val="15"/>
        </w:numPr>
        <w:tabs>
          <w:tab w:val="clear" w:pos="1070"/>
          <w:tab w:val="num" w:pos="0"/>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jc w:val="both"/>
        <w:rPr>
          <w:rFonts w:ascii="Times New Roman" w:eastAsia="Times New Roman" w:hAnsi="Times New Roman" w:cs="Times New Roman"/>
          <w:b/>
          <w:sz w:val="24"/>
          <w:szCs w:val="24"/>
          <w:lang w:eastAsia="ru-RU"/>
        </w:rPr>
      </w:pPr>
      <w:r w:rsidRPr="00277D59">
        <w:rPr>
          <w:rFonts w:ascii="Times New Roman" w:eastAsia="Times New Roman" w:hAnsi="Times New Roman" w:cs="Times New Roman"/>
          <w:sz w:val="24"/>
          <w:szCs w:val="24"/>
          <w:lang w:eastAsia="ru-RU"/>
        </w:rPr>
        <w:t>какие панировки используются для приготовления жареных блюд из рыбы.</w:t>
      </w:r>
    </w:p>
    <w:p w:rsidR="00277D59" w:rsidRDefault="001F4219" w:rsidP="00277D59">
      <w:pPr>
        <w:numPr>
          <w:ilvl w:val="0"/>
          <w:numId w:val="15"/>
        </w:numPr>
        <w:tabs>
          <w:tab w:val="clear" w:pos="1070"/>
          <w:tab w:val="num" w:pos="0"/>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jc w:val="both"/>
        <w:rPr>
          <w:rFonts w:ascii="Times New Roman" w:eastAsia="Times New Roman" w:hAnsi="Times New Roman" w:cs="Times New Roman"/>
          <w:b/>
          <w:sz w:val="24"/>
          <w:szCs w:val="24"/>
          <w:lang w:eastAsia="ru-RU"/>
        </w:rPr>
      </w:pPr>
      <w:r w:rsidRPr="00277D59">
        <w:rPr>
          <w:rFonts w:ascii="Times New Roman" w:eastAsia="Times New Roman" w:hAnsi="Times New Roman" w:cs="Times New Roman"/>
          <w:sz w:val="24"/>
          <w:szCs w:val="24"/>
          <w:lang w:eastAsia="ru-RU"/>
        </w:rPr>
        <w:t>знать об изменениях размеров продукта в ходе приготовления;</w:t>
      </w:r>
    </w:p>
    <w:p w:rsidR="00277D59" w:rsidRDefault="001F4219" w:rsidP="00277D59">
      <w:pPr>
        <w:numPr>
          <w:ilvl w:val="0"/>
          <w:numId w:val="15"/>
        </w:numPr>
        <w:tabs>
          <w:tab w:val="clear" w:pos="1070"/>
          <w:tab w:val="num" w:pos="0"/>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jc w:val="both"/>
        <w:rPr>
          <w:rFonts w:ascii="Times New Roman" w:eastAsia="Times New Roman" w:hAnsi="Times New Roman" w:cs="Times New Roman"/>
          <w:b/>
          <w:sz w:val="24"/>
          <w:szCs w:val="24"/>
          <w:lang w:eastAsia="ru-RU"/>
        </w:rPr>
      </w:pPr>
      <w:r w:rsidRPr="00277D59">
        <w:rPr>
          <w:rFonts w:ascii="Times New Roman" w:eastAsia="Times New Roman" w:hAnsi="Times New Roman" w:cs="Times New Roman"/>
          <w:sz w:val="24"/>
          <w:szCs w:val="24"/>
          <w:lang w:eastAsia="ru-RU"/>
        </w:rPr>
        <w:t>время приготовления блюд</w:t>
      </w:r>
    </w:p>
    <w:p w:rsidR="00277D59" w:rsidRDefault="001F4219" w:rsidP="00277D59">
      <w:pPr>
        <w:numPr>
          <w:ilvl w:val="0"/>
          <w:numId w:val="15"/>
        </w:numPr>
        <w:tabs>
          <w:tab w:val="clear" w:pos="1070"/>
          <w:tab w:val="num" w:pos="0"/>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jc w:val="both"/>
        <w:rPr>
          <w:rFonts w:ascii="Times New Roman" w:eastAsia="Times New Roman" w:hAnsi="Times New Roman" w:cs="Times New Roman"/>
          <w:b/>
          <w:sz w:val="24"/>
          <w:szCs w:val="24"/>
          <w:lang w:eastAsia="ru-RU"/>
        </w:rPr>
      </w:pPr>
      <w:r w:rsidRPr="00277D59">
        <w:rPr>
          <w:rFonts w:ascii="Times New Roman" w:eastAsia="Times New Roman" w:hAnsi="Times New Roman" w:cs="Times New Roman"/>
          <w:sz w:val="24"/>
          <w:szCs w:val="24"/>
          <w:lang w:eastAsia="ru-RU"/>
        </w:rPr>
        <w:t>кулинарное назначение рыбы, морепродуктов;</w:t>
      </w:r>
    </w:p>
    <w:p w:rsidR="001F4219" w:rsidRPr="00277D59" w:rsidRDefault="001F4219" w:rsidP="00277D59">
      <w:pPr>
        <w:numPr>
          <w:ilvl w:val="0"/>
          <w:numId w:val="15"/>
        </w:numPr>
        <w:tabs>
          <w:tab w:val="clear" w:pos="1070"/>
          <w:tab w:val="num" w:pos="0"/>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jc w:val="both"/>
        <w:rPr>
          <w:rFonts w:ascii="Times New Roman" w:eastAsia="Times New Roman" w:hAnsi="Times New Roman" w:cs="Times New Roman"/>
          <w:b/>
          <w:sz w:val="24"/>
          <w:szCs w:val="24"/>
          <w:lang w:eastAsia="ru-RU"/>
        </w:rPr>
      </w:pPr>
      <w:r w:rsidRPr="00277D59">
        <w:rPr>
          <w:rFonts w:ascii="Times New Roman" w:eastAsia="Times New Roman" w:hAnsi="Times New Roman" w:cs="Times New Roman"/>
          <w:sz w:val="24"/>
          <w:szCs w:val="24"/>
          <w:lang w:eastAsia="ru-RU"/>
        </w:rPr>
        <w:t>температурный режим и правила хранения  блюд из  рыбы и морепродуктов.</w:t>
      </w:r>
    </w:p>
    <w:p w:rsidR="001F4219" w:rsidRPr="002B2905" w:rsidRDefault="001F4219" w:rsidP="007E3D85">
      <w:pPr>
        <w:tabs>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firstLine="567"/>
        <w:jc w:val="both"/>
        <w:rPr>
          <w:rFonts w:ascii="Times New Roman" w:eastAsia="Times New Roman" w:hAnsi="Times New Roman" w:cs="Times New Roman"/>
          <w:b/>
          <w:sz w:val="24"/>
          <w:szCs w:val="24"/>
          <w:lang w:eastAsia="ru-RU"/>
        </w:rPr>
      </w:pPr>
    </w:p>
    <w:p w:rsidR="00277D59" w:rsidRDefault="00277D59" w:rsidP="007E3D85">
      <w:pPr>
        <w:tabs>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firstLine="567"/>
        <w:jc w:val="both"/>
        <w:rPr>
          <w:rFonts w:ascii="Times New Roman" w:eastAsia="Times New Roman" w:hAnsi="Times New Roman" w:cs="Times New Roman"/>
          <w:b/>
          <w:sz w:val="24"/>
          <w:szCs w:val="24"/>
          <w:lang w:eastAsia="ru-RU"/>
        </w:rPr>
      </w:pPr>
    </w:p>
    <w:p w:rsidR="00277D59" w:rsidRDefault="00277D59" w:rsidP="007E3D85">
      <w:pPr>
        <w:tabs>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firstLine="567"/>
        <w:jc w:val="both"/>
        <w:rPr>
          <w:rFonts w:ascii="Times New Roman" w:eastAsia="Times New Roman" w:hAnsi="Times New Roman" w:cs="Times New Roman"/>
          <w:b/>
          <w:sz w:val="24"/>
          <w:szCs w:val="24"/>
          <w:lang w:eastAsia="ru-RU"/>
        </w:rPr>
      </w:pPr>
    </w:p>
    <w:p w:rsidR="001F4219" w:rsidRPr="002B2905" w:rsidRDefault="001F4219" w:rsidP="007E3D85">
      <w:pPr>
        <w:tabs>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Содержание профессионального модуля</w:t>
      </w:r>
    </w:p>
    <w:p w:rsidR="001F4219" w:rsidRPr="002B2905" w:rsidRDefault="001F4219" w:rsidP="007E3D85">
      <w:pPr>
        <w:widowControl w:val="0"/>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Раздел 1. Приготовление блюд из рыбы.</w:t>
      </w:r>
    </w:p>
    <w:p w:rsidR="001F4219" w:rsidRPr="002B2905" w:rsidRDefault="001F4219" w:rsidP="007E3D85">
      <w:pPr>
        <w:widowControl w:val="0"/>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eastAsia="Calibri" w:hAnsi="Times New Roman" w:cs="Times New Roman"/>
          <w:bCs/>
          <w:sz w:val="24"/>
          <w:szCs w:val="24"/>
          <w:lang w:eastAsia="ru-RU"/>
        </w:rPr>
      </w:pPr>
      <w:r w:rsidRPr="002B2905">
        <w:rPr>
          <w:rFonts w:ascii="Times New Roman" w:eastAsia="Calibri" w:hAnsi="Times New Roman" w:cs="Times New Roman"/>
          <w:bCs/>
          <w:sz w:val="24"/>
          <w:szCs w:val="24"/>
          <w:lang w:eastAsia="ru-RU"/>
        </w:rPr>
        <w:t>Тема 1. 1. Механическая кулинарная обработка рыбы</w:t>
      </w:r>
    </w:p>
    <w:p w:rsidR="001F4219" w:rsidRPr="002B2905" w:rsidRDefault="001F4219" w:rsidP="007E3D85">
      <w:pPr>
        <w:widowControl w:val="0"/>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eastAsia="Times New Roman" w:hAnsi="Times New Roman" w:cs="Times New Roman"/>
          <w:sz w:val="24"/>
          <w:szCs w:val="24"/>
          <w:lang w:eastAsia="ru-RU"/>
        </w:rPr>
      </w:pPr>
      <w:r w:rsidRPr="002B2905">
        <w:rPr>
          <w:rFonts w:ascii="Times New Roman" w:eastAsia="Calibri" w:hAnsi="Times New Roman" w:cs="Times New Roman"/>
          <w:bCs/>
          <w:sz w:val="24"/>
          <w:szCs w:val="24"/>
          <w:lang w:eastAsia="ru-RU"/>
        </w:rPr>
        <w:t>Тема 1.2. Приготовление рыбных полуфабрикатов.</w:t>
      </w:r>
    </w:p>
    <w:p w:rsidR="001F4219" w:rsidRPr="002B2905" w:rsidRDefault="001F4219" w:rsidP="007E3D85">
      <w:pPr>
        <w:tabs>
          <w:tab w:val="left" w:pos="2977"/>
        </w:tabs>
        <w:spacing w:line="276" w:lineRule="auto"/>
        <w:ind w:firstLine="567"/>
        <w:rPr>
          <w:rFonts w:ascii="Times New Roman" w:eastAsia="Times New Roman" w:hAnsi="Times New Roman" w:cs="Times New Roman"/>
          <w:i/>
          <w:sz w:val="24"/>
          <w:szCs w:val="24"/>
          <w:lang w:eastAsia="ru-RU"/>
        </w:rPr>
      </w:pPr>
      <w:r w:rsidRPr="002B2905">
        <w:rPr>
          <w:rFonts w:ascii="Times New Roman" w:eastAsia="Calibri" w:hAnsi="Times New Roman" w:cs="Times New Roman"/>
          <w:bCs/>
          <w:sz w:val="24"/>
          <w:szCs w:val="24"/>
          <w:lang w:eastAsia="ru-RU"/>
        </w:rPr>
        <w:lastRenderedPageBreak/>
        <w:t>Тема 1.3. Приготовление и оформление блюд из рыбы</w:t>
      </w:r>
    </w:p>
    <w:p w:rsidR="001F4219" w:rsidRPr="002B2905" w:rsidRDefault="001F4219" w:rsidP="007E3D85">
      <w:pPr>
        <w:keepNext/>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ind w:left="1575" w:firstLine="567"/>
        <w:outlineLvl w:val="0"/>
        <w:rPr>
          <w:rFonts w:ascii="Times New Roman" w:eastAsia="Times New Roman" w:hAnsi="Times New Roman" w:cs="Times New Roman"/>
          <w:sz w:val="24"/>
          <w:szCs w:val="24"/>
          <w:lang w:eastAsia="ru-RU"/>
        </w:rPr>
      </w:pP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Рекомендуемое количество часов на освоение программы профессионального модуля:</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всего –  206 часов, в том числе:</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максимальной учебной нагрузки обучающегося – 62 часа, включая:</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8"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обязательной аудиторной учебной нагрузки </w:t>
      </w:r>
      <w:proofErr w:type="gramStart"/>
      <w:r w:rsidRPr="002B2905">
        <w:rPr>
          <w:rFonts w:ascii="Times New Roman" w:eastAsia="Times New Roman" w:hAnsi="Times New Roman" w:cs="Times New Roman"/>
          <w:sz w:val="24"/>
          <w:szCs w:val="24"/>
          <w:lang w:eastAsia="ru-RU"/>
        </w:rPr>
        <w:t>обучающегося</w:t>
      </w:r>
      <w:proofErr w:type="gramEnd"/>
      <w:r w:rsidRPr="002B2905">
        <w:rPr>
          <w:rFonts w:ascii="Times New Roman" w:eastAsia="Times New Roman" w:hAnsi="Times New Roman" w:cs="Times New Roman"/>
          <w:sz w:val="24"/>
          <w:szCs w:val="24"/>
          <w:lang w:eastAsia="ru-RU"/>
        </w:rPr>
        <w:t xml:space="preserve"> – 42 часов;</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8"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самостоятельной работы </w:t>
      </w:r>
      <w:proofErr w:type="gramStart"/>
      <w:r w:rsidRPr="002B2905">
        <w:rPr>
          <w:rFonts w:ascii="Times New Roman" w:eastAsia="Times New Roman" w:hAnsi="Times New Roman" w:cs="Times New Roman"/>
          <w:sz w:val="24"/>
          <w:szCs w:val="24"/>
          <w:lang w:eastAsia="ru-RU"/>
        </w:rPr>
        <w:t>обучающегося</w:t>
      </w:r>
      <w:proofErr w:type="gramEnd"/>
      <w:r w:rsidRPr="002B2905">
        <w:rPr>
          <w:rFonts w:ascii="Times New Roman" w:eastAsia="Times New Roman" w:hAnsi="Times New Roman" w:cs="Times New Roman"/>
          <w:sz w:val="24"/>
          <w:szCs w:val="24"/>
          <w:lang w:eastAsia="ru-RU"/>
        </w:rPr>
        <w:t xml:space="preserve"> – 20 часов;</w:t>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учебной и производственной практики – 144 часов.</w:t>
      </w:r>
    </w:p>
    <w:p w:rsidR="00B03DAF" w:rsidRPr="002B2905" w:rsidRDefault="00B03DA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p>
    <w:p w:rsidR="00B03DAF" w:rsidRPr="002B2905" w:rsidRDefault="00B044BE"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УП </w:t>
      </w:r>
      <w:r w:rsidR="00B03DAF" w:rsidRPr="002B2905">
        <w:rPr>
          <w:rFonts w:ascii="Times New Roman" w:eastAsia="Times New Roman" w:hAnsi="Times New Roman" w:cs="Times New Roman"/>
          <w:sz w:val="24"/>
          <w:szCs w:val="24"/>
          <w:lang w:eastAsia="ru-RU"/>
        </w:rPr>
        <w:t>04.01. УЧЕБНАЯ ПРАКТИКА</w:t>
      </w:r>
    </w:p>
    <w:p w:rsidR="00B03DAF" w:rsidRPr="002B2905" w:rsidRDefault="00B03DAF" w:rsidP="007E3D85">
      <w:pPr>
        <w:tabs>
          <w:tab w:val="left" w:pos="2977"/>
        </w:tabs>
        <w:spacing w:line="276" w:lineRule="auto"/>
        <w:ind w:firstLine="567"/>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Область применения программы</w:t>
      </w:r>
    </w:p>
    <w:p w:rsidR="00B03DAF" w:rsidRPr="002B2905" w:rsidRDefault="00B03DAF" w:rsidP="007E3D85">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7E3D85">
      <w:pPr>
        <w:tabs>
          <w:tab w:val="left" w:pos="2977"/>
        </w:tabs>
        <w:spacing w:line="276" w:lineRule="auto"/>
        <w:ind w:left="26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Рабочая программа учебной практики является частью основной профессиональной образовательной программы в соответствии с ФГОС СПО по профессии </w:t>
      </w:r>
      <w:r w:rsidRPr="002B2905">
        <w:rPr>
          <w:rFonts w:ascii="Times New Roman" w:eastAsia="Times New Roman" w:hAnsi="Times New Roman" w:cs="Times New Roman"/>
          <w:sz w:val="24"/>
          <w:szCs w:val="24"/>
          <w:u w:val="single"/>
          <w:lang w:eastAsia="ru-RU"/>
        </w:rPr>
        <w:t>19.01.17</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sz w:val="24"/>
          <w:szCs w:val="24"/>
          <w:u w:val="single"/>
          <w:lang w:eastAsia="ru-RU"/>
        </w:rPr>
        <w:t>Повар,</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sz w:val="24"/>
          <w:szCs w:val="24"/>
          <w:u w:val="single"/>
          <w:lang w:eastAsia="ru-RU"/>
        </w:rPr>
        <w:t>кондитер</w:t>
      </w:r>
      <w:r w:rsidRPr="002B2905">
        <w:rPr>
          <w:rFonts w:ascii="Times New Roman" w:eastAsia="Times New Roman" w:hAnsi="Times New Roman" w:cs="Times New Roman"/>
          <w:sz w:val="24"/>
          <w:szCs w:val="24"/>
          <w:lang w:eastAsia="ru-RU"/>
        </w:rPr>
        <w:t xml:space="preserve"> в части освоения основного вида профессиональной деятельности (ВПД): </w:t>
      </w:r>
      <w:r w:rsidRPr="002B2905">
        <w:rPr>
          <w:rFonts w:ascii="Times New Roman" w:eastAsia="Times New Roman" w:hAnsi="Times New Roman" w:cs="Times New Roman"/>
          <w:sz w:val="24"/>
          <w:szCs w:val="24"/>
          <w:u w:val="single"/>
          <w:lang w:eastAsia="ru-RU"/>
        </w:rPr>
        <w:t>Приготовление и оформление холодных блюд и закусок</w:t>
      </w:r>
      <w:r w:rsidRPr="002B2905">
        <w:rPr>
          <w:rFonts w:ascii="Times New Roman" w:eastAsia="Times New Roman" w:hAnsi="Times New Roman" w:cs="Times New Roman"/>
          <w:sz w:val="24"/>
          <w:szCs w:val="24"/>
          <w:lang w:eastAsia="ru-RU"/>
        </w:rPr>
        <w:t xml:space="preserve"> и соответствующих им профессиональных компетенций (ПК):</w:t>
      </w:r>
    </w:p>
    <w:p w:rsidR="00B03DAF" w:rsidRPr="002B2905" w:rsidRDefault="00B03DAF" w:rsidP="007E3D85">
      <w:pPr>
        <w:tabs>
          <w:tab w:val="left" w:pos="900"/>
          <w:tab w:val="left" w:pos="1080"/>
          <w:tab w:val="left" w:pos="2977"/>
        </w:tabs>
        <w:spacing w:line="276" w:lineRule="auto"/>
        <w:ind w:left="36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ПК</w:t>
      </w:r>
      <w:r w:rsidRPr="002B2905">
        <w:rPr>
          <w:rFonts w:ascii="Times New Roman" w:eastAsia="Calibri" w:hAnsi="Times New Roman" w:cs="Times New Roman"/>
          <w:b/>
          <w:sz w:val="24"/>
          <w:szCs w:val="24"/>
          <w:lang w:eastAsia="ru-RU"/>
        </w:rPr>
        <w:t> </w:t>
      </w:r>
      <w:r w:rsidRPr="002B2905">
        <w:rPr>
          <w:rFonts w:ascii="Times New Roman" w:eastAsia="Calibri" w:hAnsi="Times New Roman" w:cs="Times New Roman"/>
          <w:sz w:val="24"/>
          <w:szCs w:val="24"/>
          <w:lang w:eastAsia="ru-RU"/>
        </w:rPr>
        <w:t>6.1. </w:t>
      </w:r>
      <w:r w:rsidRPr="002B2905">
        <w:rPr>
          <w:rFonts w:ascii="Times New Roman" w:eastAsia="Times New Roman" w:hAnsi="Times New Roman" w:cs="Times New Roman"/>
          <w:sz w:val="24"/>
          <w:szCs w:val="24"/>
          <w:lang w:eastAsia="ru-RU"/>
        </w:rPr>
        <w:t>Готовить бутерброды и гастрономические продукты порциями</w:t>
      </w:r>
      <w:r w:rsidRPr="002B2905">
        <w:rPr>
          <w:rFonts w:ascii="Times New Roman" w:eastAsia="Calibri" w:hAnsi="Times New Roman" w:cs="Times New Roman"/>
          <w:sz w:val="24"/>
          <w:szCs w:val="24"/>
          <w:lang w:eastAsia="ru-RU"/>
        </w:rPr>
        <w:t xml:space="preserve"> ПК 6.2.</w:t>
      </w:r>
      <w:r w:rsidRPr="002B2905">
        <w:rPr>
          <w:rFonts w:ascii="Times New Roman" w:eastAsia="Calibri" w:hAnsi="Times New Roman" w:cs="Times New Roman"/>
          <w:b/>
          <w:sz w:val="24"/>
          <w:szCs w:val="24"/>
          <w:lang w:eastAsia="ru-RU"/>
        </w:rPr>
        <w:t> </w:t>
      </w:r>
      <w:r w:rsidRPr="002B2905">
        <w:rPr>
          <w:rFonts w:ascii="Times New Roman" w:eastAsia="Times New Roman" w:hAnsi="Times New Roman" w:cs="Times New Roman"/>
          <w:sz w:val="24"/>
          <w:szCs w:val="24"/>
          <w:lang w:eastAsia="ru-RU"/>
        </w:rPr>
        <w:t>Готовить и оформлять салаты</w:t>
      </w:r>
    </w:p>
    <w:p w:rsidR="00B03DAF" w:rsidRPr="002B2905" w:rsidRDefault="00B03DAF" w:rsidP="007E3D85">
      <w:pPr>
        <w:tabs>
          <w:tab w:val="left" w:pos="900"/>
          <w:tab w:val="left" w:pos="1080"/>
          <w:tab w:val="left" w:pos="2977"/>
        </w:tabs>
        <w:spacing w:line="276" w:lineRule="auto"/>
        <w:ind w:left="36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ПК</w:t>
      </w:r>
      <w:r w:rsidRPr="002B2905">
        <w:rPr>
          <w:rFonts w:ascii="Times New Roman" w:eastAsia="Calibri" w:hAnsi="Times New Roman" w:cs="Times New Roman"/>
          <w:b/>
          <w:sz w:val="24"/>
          <w:szCs w:val="24"/>
          <w:lang w:eastAsia="ru-RU"/>
        </w:rPr>
        <w:t> </w:t>
      </w:r>
      <w:r w:rsidRPr="002B2905">
        <w:rPr>
          <w:rFonts w:ascii="Times New Roman" w:eastAsia="Calibri" w:hAnsi="Times New Roman" w:cs="Times New Roman"/>
          <w:sz w:val="24"/>
          <w:szCs w:val="24"/>
          <w:lang w:eastAsia="ru-RU"/>
        </w:rPr>
        <w:t>6.3.</w:t>
      </w:r>
      <w:r w:rsidRPr="002B2905">
        <w:rPr>
          <w:rFonts w:ascii="Times New Roman" w:eastAsia="Calibri" w:hAnsi="Times New Roman" w:cs="Times New Roman"/>
          <w:b/>
          <w:sz w:val="24"/>
          <w:szCs w:val="24"/>
          <w:lang w:eastAsia="ru-RU"/>
        </w:rPr>
        <w:t> </w:t>
      </w:r>
      <w:r w:rsidRPr="002B2905">
        <w:rPr>
          <w:rFonts w:ascii="Times New Roman" w:eastAsia="Times New Roman" w:hAnsi="Times New Roman" w:cs="Times New Roman"/>
          <w:sz w:val="24"/>
          <w:szCs w:val="24"/>
          <w:lang w:eastAsia="ru-RU"/>
        </w:rPr>
        <w:t>Готовить и оформлять простые холодные закуски</w:t>
      </w:r>
    </w:p>
    <w:p w:rsidR="00B03DAF" w:rsidRPr="002B2905" w:rsidRDefault="00B03DAF" w:rsidP="007E3D85">
      <w:pPr>
        <w:tabs>
          <w:tab w:val="left" w:pos="900"/>
          <w:tab w:val="left" w:pos="1080"/>
          <w:tab w:val="left" w:pos="2977"/>
        </w:tabs>
        <w:spacing w:line="276" w:lineRule="auto"/>
        <w:ind w:left="360" w:firstLine="567"/>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ПК</w:t>
      </w:r>
      <w:r w:rsidRPr="002B2905">
        <w:rPr>
          <w:rFonts w:ascii="Times New Roman" w:eastAsia="Calibri" w:hAnsi="Times New Roman" w:cs="Times New Roman"/>
          <w:b/>
          <w:sz w:val="24"/>
          <w:szCs w:val="24"/>
          <w:lang w:eastAsia="ru-RU"/>
        </w:rPr>
        <w:t> </w:t>
      </w:r>
      <w:r w:rsidRPr="002B2905">
        <w:rPr>
          <w:rFonts w:ascii="Times New Roman" w:eastAsia="Calibri" w:hAnsi="Times New Roman" w:cs="Times New Roman"/>
          <w:sz w:val="24"/>
          <w:szCs w:val="24"/>
          <w:lang w:eastAsia="ru-RU"/>
        </w:rPr>
        <w:t>6.4.</w:t>
      </w:r>
      <w:r w:rsidRPr="002B2905">
        <w:rPr>
          <w:rFonts w:ascii="Times New Roman" w:eastAsia="Calibri" w:hAnsi="Times New Roman" w:cs="Times New Roman"/>
          <w:b/>
          <w:sz w:val="24"/>
          <w:szCs w:val="24"/>
          <w:lang w:eastAsia="ru-RU"/>
        </w:rPr>
        <w:t> </w:t>
      </w:r>
      <w:r w:rsidRPr="002B2905">
        <w:rPr>
          <w:rFonts w:ascii="Times New Roman" w:eastAsia="Times New Roman" w:hAnsi="Times New Roman" w:cs="Times New Roman"/>
          <w:sz w:val="24"/>
          <w:szCs w:val="24"/>
          <w:lang w:eastAsia="ru-RU"/>
        </w:rPr>
        <w:t>Готовить и оформлять простые холодные блюда</w:t>
      </w:r>
    </w:p>
    <w:p w:rsidR="00B03DAF" w:rsidRPr="002B2905" w:rsidRDefault="00B03DAF" w:rsidP="007E3D85">
      <w:pPr>
        <w:tabs>
          <w:tab w:val="left" w:pos="2977"/>
        </w:tabs>
        <w:spacing w:line="276" w:lineRule="auto"/>
        <w:ind w:left="260" w:firstLine="567"/>
        <w:jc w:val="both"/>
        <w:rPr>
          <w:rFonts w:ascii="Times New Roman" w:eastAsia="Times New Roman" w:hAnsi="Times New Roman" w:cs="Times New Roman"/>
          <w:sz w:val="24"/>
          <w:szCs w:val="24"/>
          <w:lang w:val="tt-RU" w:eastAsia="ru-RU"/>
        </w:rPr>
      </w:pPr>
    </w:p>
    <w:p w:rsidR="00B03DAF" w:rsidRPr="002B2905" w:rsidRDefault="00B03DAF" w:rsidP="007E3D85">
      <w:pPr>
        <w:tabs>
          <w:tab w:val="left" w:pos="2977"/>
        </w:tabs>
        <w:spacing w:line="276" w:lineRule="auto"/>
        <w:ind w:firstLine="567"/>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Цели и задачи учебной практики</w:t>
      </w:r>
    </w:p>
    <w:p w:rsidR="00B03DAF" w:rsidRPr="002B2905" w:rsidRDefault="00B03DAF" w:rsidP="007E3D85">
      <w:pPr>
        <w:tabs>
          <w:tab w:val="left" w:pos="2977"/>
        </w:tabs>
        <w:spacing w:line="276" w:lineRule="auto"/>
        <w:ind w:left="260" w:firstLine="567"/>
        <w:jc w:val="both"/>
        <w:rPr>
          <w:rFonts w:ascii="Times New Roman" w:eastAsia="Times New Roman" w:hAnsi="Times New Roman" w:cs="Times New Roman"/>
          <w:sz w:val="24"/>
          <w:szCs w:val="24"/>
          <w:lang w:eastAsia="ru-RU"/>
        </w:rPr>
      </w:pPr>
      <w:proofErr w:type="gramStart"/>
      <w:r w:rsidRPr="002B2905">
        <w:rPr>
          <w:rFonts w:ascii="Times New Roman" w:eastAsia="Times New Roman" w:hAnsi="Times New Roman" w:cs="Times New Roman"/>
          <w:sz w:val="24"/>
          <w:szCs w:val="24"/>
          <w:lang w:eastAsia="ru-RU"/>
        </w:rPr>
        <w:t>Целью учебной практики является 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 обучение трудовым приемам, операциям и способам выполнения трудовых процессов, характерных для соответствующей профессии и необходимых для последующего освоения ими общих и профессиональных компетенций по избранной профессии.</w:t>
      </w:r>
      <w:proofErr w:type="gramEnd"/>
    </w:p>
    <w:p w:rsidR="00B03DAF" w:rsidRPr="002B2905" w:rsidRDefault="00B03DAF" w:rsidP="007E3D85">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7E3D85">
      <w:pPr>
        <w:shd w:val="clear" w:color="auto" w:fill="FFFFFF"/>
        <w:tabs>
          <w:tab w:val="left" w:pos="2977"/>
        </w:tabs>
        <w:spacing w:line="276" w:lineRule="auto"/>
        <w:ind w:firstLine="567"/>
        <w:jc w:val="both"/>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t>С целью овладения указанными видами профессиональной деятельности и соответствующими профессиональными компетенциями обучающийся в ходе освоения программы </w:t>
      </w:r>
      <w:r w:rsidRPr="002B2905">
        <w:rPr>
          <w:rFonts w:ascii="Times New Roman" w:eastAsia="Times New Roman" w:hAnsi="Times New Roman" w:cs="Times New Roman"/>
          <w:bCs/>
          <w:color w:val="000000"/>
          <w:sz w:val="24"/>
          <w:szCs w:val="24"/>
          <w:lang w:eastAsia="ru-RU"/>
        </w:rPr>
        <w:t>учебной практики</w:t>
      </w:r>
      <w:r w:rsidRPr="002B2905">
        <w:rPr>
          <w:rFonts w:ascii="Times New Roman" w:eastAsia="Times New Roman" w:hAnsi="Times New Roman" w:cs="Times New Roman"/>
          <w:color w:val="000000"/>
          <w:sz w:val="24"/>
          <w:szCs w:val="24"/>
          <w:lang w:eastAsia="ru-RU"/>
        </w:rPr>
        <w:t xml:space="preserve"> должен </w:t>
      </w:r>
      <w:r w:rsidRPr="002B2905">
        <w:rPr>
          <w:rFonts w:ascii="Times New Roman" w:eastAsia="Times New Roman" w:hAnsi="Times New Roman" w:cs="Times New Roman"/>
          <w:bCs/>
          <w:color w:val="000000"/>
          <w:sz w:val="24"/>
          <w:szCs w:val="24"/>
          <w:lang w:eastAsia="ru-RU"/>
        </w:rPr>
        <w:t>иметь:</w:t>
      </w:r>
    </w:p>
    <w:p w:rsidR="00B03DAF" w:rsidRPr="002B2905" w:rsidRDefault="00B03DAF" w:rsidP="007E3D85">
      <w:pPr>
        <w:tabs>
          <w:tab w:val="left" w:pos="2977"/>
        </w:tabs>
        <w:spacing w:line="276" w:lineRule="auto"/>
        <w:ind w:left="960" w:right="120" w:firstLine="567"/>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иметь практический опыт</w:t>
      </w:r>
      <w:r w:rsidRPr="002B2905">
        <w:rPr>
          <w:rFonts w:ascii="Times New Roman" w:eastAsia="Times New Roman" w:hAnsi="Times New Roman" w:cs="Times New Roman"/>
          <w:sz w:val="24"/>
          <w:szCs w:val="24"/>
          <w:lang w:eastAsia="ru-RU"/>
        </w:rPr>
        <w:t>:</w:t>
      </w:r>
      <w:r w:rsidRPr="002B2905">
        <w:rPr>
          <w:rFonts w:ascii="Times New Roman" w:eastAsia="Times New Roman" w:hAnsi="Times New Roman" w:cs="Times New Roman"/>
          <w:b/>
          <w:sz w:val="24"/>
          <w:szCs w:val="24"/>
          <w:lang w:eastAsia="ru-RU"/>
        </w:rPr>
        <w:t xml:space="preserve"> </w:t>
      </w:r>
    </w:p>
    <w:p w:rsidR="00B03DAF" w:rsidRPr="002B2905" w:rsidRDefault="00B03DAF" w:rsidP="007E3D85">
      <w:pPr>
        <w:tabs>
          <w:tab w:val="left" w:pos="2977"/>
        </w:tabs>
        <w:spacing w:line="276" w:lineRule="auto"/>
        <w:ind w:left="960" w:right="12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подготовки гастрономических</w:t>
      </w:r>
      <w:r w:rsidRPr="002B2905">
        <w:rPr>
          <w:rFonts w:ascii="Times New Roman" w:eastAsia="Times New Roman" w:hAnsi="Times New Roman" w:cs="Times New Roman"/>
          <w:sz w:val="24"/>
          <w:szCs w:val="24"/>
          <w:lang w:val="tt-RU" w:eastAsia="ru-RU"/>
        </w:rPr>
        <w:t xml:space="preserve"> </w:t>
      </w:r>
      <w:r w:rsidRPr="002B2905">
        <w:rPr>
          <w:rFonts w:ascii="Times New Roman" w:eastAsia="Times New Roman" w:hAnsi="Times New Roman" w:cs="Times New Roman"/>
          <w:sz w:val="24"/>
          <w:szCs w:val="24"/>
          <w:lang w:eastAsia="ru-RU"/>
        </w:rPr>
        <w:t>продуктов;</w:t>
      </w:r>
      <w:r w:rsidRPr="002B2905">
        <w:rPr>
          <w:rFonts w:ascii="Times New Roman" w:eastAsia="Times New Roman" w:hAnsi="Times New Roman" w:cs="Times New Roman"/>
          <w:b/>
          <w:sz w:val="24"/>
          <w:szCs w:val="24"/>
          <w:lang w:eastAsia="ru-RU"/>
        </w:rPr>
        <w:t xml:space="preserve"> </w:t>
      </w:r>
      <w:r w:rsidRPr="002B2905">
        <w:rPr>
          <w:rFonts w:ascii="Times New Roman" w:eastAsia="Times New Roman" w:hAnsi="Times New Roman" w:cs="Times New Roman"/>
          <w:sz w:val="24"/>
          <w:szCs w:val="24"/>
          <w:lang w:eastAsia="ru-RU"/>
        </w:rPr>
        <w:t>приготовления и оформления холодных блюд и закусок;</w:t>
      </w:r>
    </w:p>
    <w:p w:rsidR="00B03DAF" w:rsidRPr="002B2905" w:rsidRDefault="00B03DAF" w:rsidP="007E3D85">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7E3D85">
      <w:pPr>
        <w:tabs>
          <w:tab w:val="left" w:pos="2977"/>
        </w:tabs>
        <w:spacing w:line="276" w:lineRule="auto"/>
        <w:ind w:left="960" w:firstLine="567"/>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уметь:</w:t>
      </w:r>
    </w:p>
    <w:p w:rsidR="00B03DAF" w:rsidRPr="002B2905" w:rsidRDefault="00B03DAF" w:rsidP="007E3D85">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7E3D85">
      <w:pPr>
        <w:tabs>
          <w:tab w:val="left" w:pos="2977"/>
        </w:tabs>
        <w:spacing w:line="276" w:lineRule="auto"/>
        <w:ind w:left="260" w:right="2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проверять органолептическим способом качество гастрономических продуктов;</w:t>
      </w:r>
    </w:p>
    <w:p w:rsidR="00B03DAF" w:rsidRPr="002B2905" w:rsidRDefault="00B03DAF" w:rsidP="007E3D85">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277D59">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выбирать производственный инвентарь и оборудование для приготовления холодных блюд и закусок;</w:t>
      </w:r>
    </w:p>
    <w:p w:rsidR="00B03DAF" w:rsidRPr="002B2905" w:rsidRDefault="00B03DAF" w:rsidP="00277D59">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277D59">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использовать различные технологии приготовления и оформления холодных блюд и закусок;</w:t>
      </w:r>
    </w:p>
    <w:p w:rsidR="00B03DAF" w:rsidRPr="002B2905" w:rsidRDefault="00B03DAF" w:rsidP="00277D59">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277D59">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оценивать качество холодных блюд и закусок;</w:t>
      </w:r>
    </w:p>
    <w:p w:rsidR="00B03DAF" w:rsidRPr="002B2905" w:rsidRDefault="00B03DAF" w:rsidP="00277D59">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277D59">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выбирать способы хранения с соблюдением температурного режима;</w:t>
      </w:r>
    </w:p>
    <w:p w:rsidR="00B03DAF" w:rsidRPr="002B2905" w:rsidRDefault="00B03DAF" w:rsidP="00277D59">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277D59">
      <w:pPr>
        <w:tabs>
          <w:tab w:val="left" w:pos="2977"/>
        </w:tabs>
        <w:spacing w:line="276" w:lineRule="auto"/>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знать:</w:t>
      </w:r>
    </w:p>
    <w:p w:rsidR="00B03DAF" w:rsidRPr="002B2905" w:rsidRDefault="00B03DAF" w:rsidP="007E3D85">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7E3D85">
      <w:pPr>
        <w:tabs>
          <w:tab w:val="left" w:pos="2977"/>
        </w:tabs>
        <w:spacing w:line="276" w:lineRule="auto"/>
        <w:ind w:left="26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классификацию, пищевую ценность, требования к качеству гастрономических продуктов, используемых для приготовления холодных блюд и закусок;</w:t>
      </w:r>
    </w:p>
    <w:p w:rsidR="00B03DAF" w:rsidRPr="002B2905" w:rsidRDefault="00B03DAF" w:rsidP="007E3D85">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7E3D85">
      <w:pPr>
        <w:tabs>
          <w:tab w:val="left" w:pos="2977"/>
        </w:tabs>
        <w:spacing w:line="276" w:lineRule="auto"/>
        <w:ind w:left="26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правила выбора основных гастрономических продуктов и дополнительных ингредиентов к ним при приготовлении холодных блюд и закусок;</w:t>
      </w:r>
    </w:p>
    <w:p w:rsidR="00B03DAF" w:rsidRPr="002B2905" w:rsidRDefault="00B03DAF" w:rsidP="007E3D85">
      <w:pPr>
        <w:tabs>
          <w:tab w:val="left" w:pos="2977"/>
        </w:tabs>
        <w:spacing w:line="276" w:lineRule="auto"/>
        <w:ind w:left="26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lang w:eastAsia="ru-RU"/>
        </w:rPr>
        <w:t xml:space="preserve">Рекомендуемое количество часов на освоение программы учебной практики: </w:t>
      </w:r>
      <w:r w:rsidRPr="002B2905">
        <w:rPr>
          <w:rFonts w:ascii="Times New Roman" w:eastAsia="Times New Roman" w:hAnsi="Times New Roman" w:cs="Times New Roman"/>
          <w:sz w:val="24"/>
          <w:szCs w:val="24"/>
          <w:lang w:eastAsia="ru-RU"/>
        </w:rPr>
        <w:t>УП</w:t>
      </w:r>
      <w:r w:rsidRPr="002B2905">
        <w:rPr>
          <w:rFonts w:ascii="Times New Roman" w:eastAsia="Times New Roman" w:hAnsi="Times New Roman" w:cs="Times New Roman"/>
          <w:b/>
          <w:sz w:val="24"/>
          <w:szCs w:val="24"/>
          <w:lang w:eastAsia="ru-RU"/>
        </w:rPr>
        <w:t xml:space="preserve"> </w:t>
      </w:r>
      <w:r w:rsidRPr="002B2905">
        <w:rPr>
          <w:rFonts w:ascii="Times New Roman" w:eastAsia="Times New Roman" w:hAnsi="Times New Roman" w:cs="Times New Roman"/>
          <w:sz w:val="24"/>
          <w:szCs w:val="24"/>
          <w:lang w:eastAsia="ru-RU"/>
        </w:rPr>
        <w:t>06.01  «Приготовление  и оформление холодных блюд и закусок»</w:t>
      </w:r>
      <w:r w:rsidRPr="002B2905">
        <w:rPr>
          <w:rFonts w:ascii="Times New Roman" w:eastAsia="Times New Roman" w:hAnsi="Times New Roman" w:cs="Times New Roman"/>
          <w:b/>
          <w:sz w:val="24"/>
          <w:szCs w:val="24"/>
          <w:lang w:eastAsia="ru-RU"/>
        </w:rPr>
        <w:t xml:space="preserve"> </w:t>
      </w:r>
      <w:r w:rsidRPr="002B2905">
        <w:rPr>
          <w:rFonts w:ascii="Times New Roman" w:eastAsia="Times New Roman" w:hAnsi="Times New Roman" w:cs="Times New Roman"/>
          <w:sz w:val="24"/>
          <w:szCs w:val="24"/>
          <w:lang w:eastAsia="ru-RU"/>
        </w:rPr>
        <w:t>72 часа</w:t>
      </w:r>
    </w:p>
    <w:p w:rsidR="00B03DAF" w:rsidRPr="002B2905" w:rsidRDefault="00B03DAF" w:rsidP="007E3D85">
      <w:pPr>
        <w:tabs>
          <w:tab w:val="left" w:pos="2977"/>
        </w:tabs>
        <w:spacing w:line="276" w:lineRule="auto"/>
        <w:ind w:left="260" w:firstLine="567"/>
        <w:jc w:val="both"/>
        <w:rPr>
          <w:rFonts w:ascii="Times New Roman" w:eastAsia="Times New Roman" w:hAnsi="Times New Roman" w:cs="Times New Roman"/>
          <w:sz w:val="24"/>
          <w:szCs w:val="24"/>
          <w:lang w:eastAsia="ru-RU"/>
        </w:rPr>
      </w:pPr>
    </w:p>
    <w:p w:rsidR="00B03DAF" w:rsidRPr="002B2905" w:rsidRDefault="00B044BE" w:rsidP="007E3D85">
      <w:pPr>
        <w:tabs>
          <w:tab w:val="left" w:pos="2977"/>
        </w:tabs>
        <w:spacing w:line="276" w:lineRule="auto"/>
        <w:ind w:left="260" w:firstLine="567"/>
        <w:jc w:val="center"/>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ПП </w:t>
      </w:r>
      <w:r w:rsidR="00B03DAF" w:rsidRPr="002B2905">
        <w:rPr>
          <w:rFonts w:ascii="Times New Roman" w:eastAsia="Times New Roman" w:hAnsi="Times New Roman" w:cs="Times New Roman"/>
          <w:sz w:val="24"/>
          <w:szCs w:val="24"/>
          <w:lang w:eastAsia="ru-RU"/>
        </w:rPr>
        <w:t>04.01ПРОИЗВОДСТВЕННАЯ ПРАКТИКА</w:t>
      </w:r>
    </w:p>
    <w:p w:rsidR="00B03DAF" w:rsidRPr="002B2905" w:rsidRDefault="00B03DAF" w:rsidP="00277D59">
      <w:pPr>
        <w:tabs>
          <w:tab w:val="left" w:pos="2977"/>
        </w:tabs>
        <w:spacing w:line="276" w:lineRule="auto"/>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Область применения программы</w:t>
      </w:r>
    </w:p>
    <w:p w:rsidR="00B03DAF" w:rsidRPr="002B2905" w:rsidRDefault="00B03DAF" w:rsidP="007E3D85">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7E3D85">
      <w:pPr>
        <w:tabs>
          <w:tab w:val="left" w:pos="2977"/>
        </w:tabs>
        <w:spacing w:line="276" w:lineRule="auto"/>
        <w:ind w:left="26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Рабочая программа производственной практики является частью основной профессиональной образовательной программы в соответствии с ФГОС СПО по профессии </w:t>
      </w:r>
      <w:r w:rsidRPr="002B2905">
        <w:rPr>
          <w:rFonts w:ascii="Times New Roman" w:eastAsia="Times New Roman" w:hAnsi="Times New Roman" w:cs="Times New Roman"/>
          <w:sz w:val="24"/>
          <w:szCs w:val="24"/>
          <w:u w:val="single"/>
          <w:lang w:eastAsia="ru-RU"/>
        </w:rPr>
        <w:t>19.01.17</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sz w:val="24"/>
          <w:szCs w:val="24"/>
          <w:u w:val="single"/>
          <w:lang w:eastAsia="ru-RU"/>
        </w:rPr>
        <w:t>Повар,</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sz w:val="24"/>
          <w:szCs w:val="24"/>
          <w:u w:val="single"/>
          <w:lang w:eastAsia="ru-RU"/>
        </w:rPr>
        <w:t>кондитер</w:t>
      </w:r>
      <w:r w:rsidRPr="002B2905">
        <w:rPr>
          <w:rFonts w:ascii="Times New Roman" w:eastAsia="Times New Roman" w:hAnsi="Times New Roman" w:cs="Times New Roman"/>
          <w:sz w:val="24"/>
          <w:szCs w:val="24"/>
          <w:lang w:eastAsia="ru-RU"/>
        </w:rPr>
        <w:t xml:space="preserve"> в части освоения основного вида профессиональной деятельности (ВПД): </w:t>
      </w:r>
      <w:r w:rsidRPr="002B2905">
        <w:rPr>
          <w:rFonts w:ascii="Times New Roman" w:eastAsia="Times New Roman" w:hAnsi="Times New Roman" w:cs="Times New Roman"/>
          <w:sz w:val="24"/>
          <w:szCs w:val="24"/>
          <w:u w:val="single"/>
          <w:lang w:eastAsia="ru-RU"/>
        </w:rPr>
        <w:t>Приготовление</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sz w:val="24"/>
          <w:szCs w:val="24"/>
          <w:u w:val="single"/>
          <w:lang w:eastAsia="ru-RU"/>
        </w:rPr>
        <w:t>блюд из рыбы</w:t>
      </w:r>
      <w:r w:rsidRPr="002B2905">
        <w:rPr>
          <w:rFonts w:ascii="Times New Roman" w:eastAsia="Times New Roman" w:hAnsi="Times New Roman" w:cs="Times New Roman"/>
          <w:sz w:val="24"/>
          <w:szCs w:val="24"/>
          <w:lang w:eastAsia="ru-RU"/>
        </w:rPr>
        <w:t xml:space="preserve"> и соответствующих им профессиональных компетенций (ПК):</w:t>
      </w:r>
    </w:p>
    <w:p w:rsidR="00B03DAF" w:rsidRPr="002B2905" w:rsidRDefault="00B03DAF" w:rsidP="007E3D85">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7E3D85">
      <w:pPr>
        <w:tabs>
          <w:tab w:val="left" w:pos="2977"/>
        </w:tabs>
        <w:spacing w:line="276" w:lineRule="auto"/>
        <w:ind w:left="96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 4.1</w:t>
      </w:r>
      <w:proofErr w:type="gramStart"/>
      <w:r w:rsidRPr="002B2905">
        <w:rPr>
          <w:rFonts w:ascii="Times New Roman" w:eastAsia="Times New Roman" w:hAnsi="Times New Roman" w:cs="Times New Roman"/>
          <w:sz w:val="24"/>
          <w:szCs w:val="24"/>
          <w:lang w:eastAsia="ru-RU"/>
        </w:rPr>
        <w:t xml:space="preserve"> П</w:t>
      </w:r>
      <w:proofErr w:type="gramEnd"/>
      <w:r w:rsidRPr="002B2905">
        <w:rPr>
          <w:rFonts w:ascii="Times New Roman" w:eastAsia="Times New Roman" w:hAnsi="Times New Roman" w:cs="Times New Roman"/>
          <w:sz w:val="24"/>
          <w:szCs w:val="24"/>
          <w:lang w:eastAsia="ru-RU"/>
        </w:rPr>
        <w:t>роизводить обработку рыбы с костным скелетом</w:t>
      </w:r>
    </w:p>
    <w:p w:rsidR="00B03DAF" w:rsidRPr="002B2905" w:rsidRDefault="00B03DAF" w:rsidP="007E3D85">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7E3D85">
      <w:pPr>
        <w:tabs>
          <w:tab w:val="left" w:pos="2977"/>
        </w:tabs>
        <w:spacing w:line="276" w:lineRule="auto"/>
        <w:ind w:left="260" w:right="2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 4.2</w:t>
      </w:r>
      <w:proofErr w:type="gramStart"/>
      <w:r w:rsidRPr="002B2905">
        <w:rPr>
          <w:rFonts w:ascii="Times New Roman" w:eastAsia="Times New Roman" w:hAnsi="Times New Roman" w:cs="Times New Roman"/>
          <w:sz w:val="24"/>
          <w:szCs w:val="24"/>
          <w:lang w:eastAsia="ru-RU"/>
        </w:rPr>
        <w:t xml:space="preserve"> П</w:t>
      </w:r>
      <w:proofErr w:type="gramEnd"/>
      <w:r w:rsidRPr="002B2905">
        <w:rPr>
          <w:rFonts w:ascii="Times New Roman" w:eastAsia="Times New Roman" w:hAnsi="Times New Roman" w:cs="Times New Roman"/>
          <w:sz w:val="24"/>
          <w:szCs w:val="24"/>
          <w:lang w:eastAsia="ru-RU"/>
        </w:rPr>
        <w:t>роизводить приготовление или подготовку полуфабрикатов из рыбы с костным скелетом.</w:t>
      </w:r>
    </w:p>
    <w:p w:rsidR="00B03DAF" w:rsidRPr="002B2905" w:rsidRDefault="00B03DAF" w:rsidP="007E3D85">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7E3D85">
      <w:pPr>
        <w:tabs>
          <w:tab w:val="left" w:pos="2977"/>
        </w:tabs>
        <w:spacing w:line="276" w:lineRule="auto"/>
        <w:ind w:left="26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 4.3. Готовить и оформлять простые блюда из рыбы с костным скелетом.</w:t>
      </w:r>
    </w:p>
    <w:p w:rsidR="00B03DAF" w:rsidRPr="002B2905" w:rsidRDefault="00B03DAF" w:rsidP="007E3D85">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7E3D85">
      <w:pPr>
        <w:tabs>
          <w:tab w:val="left" w:pos="2977"/>
        </w:tabs>
        <w:spacing w:line="276" w:lineRule="auto"/>
        <w:ind w:firstLine="567"/>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Цели и задачи производственной практики</w:t>
      </w:r>
    </w:p>
    <w:p w:rsidR="00B03DAF" w:rsidRPr="002B2905" w:rsidRDefault="00B03DAF" w:rsidP="007E3D85">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7E3D85">
      <w:pPr>
        <w:tabs>
          <w:tab w:val="left" w:pos="2977"/>
        </w:tabs>
        <w:spacing w:line="276" w:lineRule="auto"/>
        <w:ind w:left="260" w:firstLine="567"/>
        <w:jc w:val="both"/>
        <w:rPr>
          <w:rFonts w:ascii="Times New Roman" w:eastAsia="Times New Roman" w:hAnsi="Times New Roman" w:cs="Times New Roman"/>
          <w:sz w:val="24"/>
          <w:szCs w:val="24"/>
          <w:lang w:eastAsia="ru-RU"/>
        </w:rPr>
      </w:pPr>
      <w:proofErr w:type="gramStart"/>
      <w:r w:rsidRPr="002B2905">
        <w:rPr>
          <w:rFonts w:ascii="Times New Roman" w:eastAsia="Times New Roman" w:hAnsi="Times New Roman" w:cs="Times New Roman"/>
          <w:sz w:val="24"/>
          <w:szCs w:val="24"/>
          <w:lang w:eastAsia="ru-RU"/>
        </w:rPr>
        <w:t>Целью производственной практики является 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 обучение трудовым приемам, операциям и способам выполнения трудовых процессов, характерных для соответствующей профессии и необходимых для последующего освоения ими общих и профессиональных компетенций по избранной профессии.</w:t>
      </w:r>
      <w:proofErr w:type="gramEnd"/>
    </w:p>
    <w:p w:rsidR="00B03DAF" w:rsidRPr="002B2905" w:rsidRDefault="00B03DAF" w:rsidP="007E3D85">
      <w:pPr>
        <w:tabs>
          <w:tab w:val="left" w:pos="2977"/>
        </w:tabs>
        <w:spacing w:line="276" w:lineRule="auto"/>
        <w:ind w:firstLine="567"/>
        <w:rPr>
          <w:rFonts w:ascii="Times New Roman" w:eastAsia="Times New Roman" w:hAnsi="Times New Roman" w:cs="Times New Roman"/>
          <w:sz w:val="24"/>
          <w:szCs w:val="24"/>
          <w:lang w:eastAsia="ru-RU"/>
        </w:rPr>
      </w:pPr>
    </w:p>
    <w:p w:rsidR="00B03DAF" w:rsidRPr="00277D59" w:rsidRDefault="00B03DAF" w:rsidP="00277D59">
      <w:pPr>
        <w:numPr>
          <w:ilvl w:val="0"/>
          <w:numId w:val="17"/>
        </w:numPr>
        <w:tabs>
          <w:tab w:val="clear" w:pos="567"/>
          <w:tab w:val="left" w:pos="1224"/>
          <w:tab w:val="left" w:pos="2977"/>
        </w:tabs>
        <w:spacing w:line="276" w:lineRule="auto"/>
        <w:ind w:left="260" w:right="-166"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результате изучения прохождения производственной практики </w:t>
      </w:r>
      <w:proofErr w:type="gramStart"/>
      <w:r w:rsidRPr="002B2905">
        <w:rPr>
          <w:rFonts w:ascii="Times New Roman" w:eastAsia="Times New Roman" w:hAnsi="Times New Roman" w:cs="Times New Roman"/>
          <w:sz w:val="24"/>
          <w:szCs w:val="24"/>
          <w:lang w:eastAsia="ru-RU"/>
        </w:rPr>
        <w:t>обучающийся</w:t>
      </w:r>
      <w:proofErr w:type="gramEnd"/>
      <w:r w:rsidRPr="002B2905">
        <w:rPr>
          <w:rFonts w:ascii="Times New Roman" w:eastAsia="Times New Roman" w:hAnsi="Times New Roman" w:cs="Times New Roman"/>
          <w:sz w:val="24"/>
          <w:szCs w:val="24"/>
          <w:lang w:eastAsia="ru-RU"/>
        </w:rPr>
        <w:t xml:space="preserve"> должен:</w:t>
      </w:r>
    </w:p>
    <w:p w:rsidR="00B03DAF" w:rsidRPr="002B2905" w:rsidRDefault="00B03DAF" w:rsidP="00277D59">
      <w:pPr>
        <w:tabs>
          <w:tab w:val="left" w:pos="2977"/>
        </w:tabs>
        <w:spacing w:line="276" w:lineRule="auto"/>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иметь практический опыт:</w:t>
      </w:r>
    </w:p>
    <w:p w:rsidR="00B03DAF" w:rsidRPr="002B2905" w:rsidRDefault="00B03DAF" w:rsidP="00277D59">
      <w:pPr>
        <w:tabs>
          <w:tab w:val="left" w:pos="2977"/>
        </w:tabs>
        <w:spacing w:line="276" w:lineRule="auto"/>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обработки рыбного сырья;</w:t>
      </w:r>
    </w:p>
    <w:p w:rsidR="00B03DAF" w:rsidRPr="002B2905" w:rsidRDefault="00B03DAF" w:rsidP="00277D59">
      <w:pPr>
        <w:tabs>
          <w:tab w:val="left" w:pos="2977"/>
        </w:tabs>
        <w:spacing w:line="276" w:lineRule="auto"/>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приготовления полуфабрикатов и блюд из рыбы;</w:t>
      </w:r>
    </w:p>
    <w:p w:rsidR="00B03DAF" w:rsidRPr="002B2905" w:rsidRDefault="00B03DAF" w:rsidP="007E3D85">
      <w:pPr>
        <w:tabs>
          <w:tab w:val="left" w:pos="2977"/>
        </w:tabs>
        <w:spacing w:line="276" w:lineRule="auto"/>
        <w:ind w:firstLine="567"/>
        <w:rPr>
          <w:rFonts w:ascii="Times New Roman" w:eastAsia="Times New Roman" w:hAnsi="Times New Roman" w:cs="Times New Roman"/>
          <w:sz w:val="24"/>
          <w:szCs w:val="24"/>
          <w:lang w:eastAsia="ru-RU"/>
        </w:rPr>
      </w:pPr>
    </w:p>
    <w:p w:rsidR="00277D59" w:rsidRDefault="00277D59" w:rsidP="00277D59">
      <w:pPr>
        <w:tabs>
          <w:tab w:val="left" w:pos="2977"/>
        </w:tabs>
        <w:spacing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уметь:</w:t>
      </w:r>
    </w:p>
    <w:p w:rsidR="00277D59" w:rsidRDefault="00277D59" w:rsidP="00277D59">
      <w:pPr>
        <w:tabs>
          <w:tab w:val="left" w:pos="2977"/>
        </w:tabs>
        <w:spacing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 </w:t>
      </w:r>
      <w:r w:rsidR="00B03DAF" w:rsidRPr="002B2905">
        <w:rPr>
          <w:rFonts w:ascii="Times New Roman" w:eastAsia="Times New Roman" w:hAnsi="Times New Roman" w:cs="Times New Roman"/>
          <w:sz w:val="24"/>
          <w:szCs w:val="24"/>
          <w:lang w:eastAsia="ru-RU"/>
        </w:rPr>
        <w:t>проверять органолептическим способом качество рыбы и соответствие технологическим требованиям к простым блюдам из рыбы;</w:t>
      </w:r>
    </w:p>
    <w:p w:rsidR="00277D59" w:rsidRDefault="00277D59" w:rsidP="00277D59">
      <w:pPr>
        <w:tabs>
          <w:tab w:val="left" w:pos="2977"/>
        </w:tabs>
        <w:spacing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 </w:t>
      </w:r>
      <w:r w:rsidR="00B03DAF" w:rsidRPr="002B2905">
        <w:rPr>
          <w:rFonts w:ascii="Times New Roman" w:eastAsia="Times New Roman" w:hAnsi="Times New Roman" w:cs="Times New Roman"/>
          <w:sz w:val="24"/>
          <w:szCs w:val="24"/>
          <w:lang w:eastAsia="ru-RU"/>
        </w:rPr>
        <w:t>выбирать производственный инвентарь и оборудование для приготовления полуфабрикатов и блюд из рыбы;</w:t>
      </w:r>
    </w:p>
    <w:p w:rsidR="00B03DAF" w:rsidRPr="00277D59" w:rsidRDefault="00277D59" w:rsidP="00277D59">
      <w:pPr>
        <w:tabs>
          <w:tab w:val="left" w:pos="2977"/>
        </w:tabs>
        <w:spacing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 </w:t>
      </w:r>
      <w:r w:rsidR="00B03DAF" w:rsidRPr="002B2905">
        <w:rPr>
          <w:rFonts w:ascii="Times New Roman" w:eastAsia="Times New Roman" w:hAnsi="Times New Roman" w:cs="Times New Roman"/>
          <w:sz w:val="24"/>
          <w:szCs w:val="24"/>
          <w:lang w:eastAsia="ru-RU"/>
        </w:rPr>
        <w:t>использовать различные технологии приготовления и оформления блюд из рыбы;</w:t>
      </w:r>
    </w:p>
    <w:p w:rsidR="00B03DAF" w:rsidRPr="002B2905" w:rsidRDefault="00B03DAF" w:rsidP="007E3D85">
      <w:pPr>
        <w:tabs>
          <w:tab w:val="left" w:pos="2977"/>
        </w:tabs>
        <w:spacing w:line="276" w:lineRule="auto"/>
        <w:ind w:firstLine="567"/>
        <w:rPr>
          <w:rFonts w:ascii="Times New Roman" w:eastAsia="Times New Roman" w:hAnsi="Times New Roman" w:cs="Times New Roman"/>
          <w:sz w:val="24"/>
          <w:szCs w:val="24"/>
          <w:lang w:eastAsia="ru-RU"/>
        </w:rPr>
      </w:pPr>
    </w:p>
    <w:p w:rsidR="00277D59" w:rsidRDefault="00B03DAF" w:rsidP="00277D59">
      <w:pPr>
        <w:tabs>
          <w:tab w:val="left" w:pos="2977"/>
        </w:tabs>
        <w:spacing w:line="276" w:lineRule="auto"/>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о</w:t>
      </w:r>
      <w:r w:rsidR="00277D59">
        <w:rPr>
          <w:rFonts w:ascii="Times New Roman" w:eastAsia="Times New Roman" w:hAnsi="Times New Roman" w:cs="Times New Roman"/>
          <w:sz w:val="24"/>
          <w:szCs w:val="24"/>
          <w:lang w:eastAsia="ru-RU"/>
        </w:rPr>
        <w:t>ценивать качество готовых блюд;</w:t>
      </w:r>
    </w:p>
    <w:p w:rsidR="00277D59" w:rsidRDefault="00B03DAF" w:rsidP="00277D59">
      <w:pPr>
        <w:tabs>
          <w:tab w:val="left" w:pos="2977"/>
        </w:tabs>
        <w:spacing w:line="276" w:lineRule="auto"/>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lang w:eastAsia="ru-RU"/>
        </w:rPr>
        <w:t>знать</w:t>
      </w:r>
      <w:r w:rsidR="00277D59">
        <w:rPr>
          <w:rFonts w:ascii="Times New Roman" w:eastAsia="Times New Roman" w:hAnsi="Times New Roman" w:cs="Times New Roman"/>
          <w:sz w:val="24"/>
          <w:szCs w:val="24"/>
          <w:lang w:eastAsia="ru-RU"/>
        </w:rPr>
        <w:t>:</w:t>
      </w:r>
    </w:p>
    <w:p w:rsidR="00277D59" w:rsidRDefault="00B03DAF" w:rsidP="00277D59">
      <w:pPr>
        <w:tabs>
          <w:tab w:val="left" w:pos="2977"/>
        </w:tabs>
        <w:spacing w:line="276" w:lineRule="auto"/>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 классификацию, пищевую ценность, требования к качеству рыбного сырья, полуфабрикатов и готовых блюд;</w:t>
      </w:r>
    </w:p>
    <w:p w:rsidR="00277D59" w:rsidRDefault="00B03DAF" w:rsidP="00277D59">
      <w:pPr>
        <w:tabs>
          <w:tab w:val="left" w:pos="2977"/>
        </w:tabs>
        <w:spacing w:line="276" w:lineRule="auto"/>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правила выбора основных продуктов </w:t>
      </w:r>
      <w:r w:rsidR="00277D59">
        <w:rPr>
          <w:rFonts w:ascii="Times New Roman" w:eastAsia="Times New Roman" w:hAnsi="Times New Roman" w:cs="Times New Roman"/>
          <w:sz w:val="24"/>
          <w:szCs w:val="24"/>
          <w:lang w:eastAsia="ru-RU"/>
        </w:rPr>
        <w:t>и          дополнительных ингре</w:t>
      </w:r>
      <w:r w:rsidRPr="002B2905">
        <w:rPr>
          <w:rFonts w:ascii="Times New Roman" w:eastAsia="Times New Roman" w:hAnsi="Times New Roman" w:cs="Times New Roman"/>
          <w:sz w:val="24"/>
          <w:szCs w:val="24"/>
          <w:lang w:eastAsia="ru-RU"/>
        </w:rPr>
        <w:t>диентов  к ним при приготовлении блюд из рыбы;</w:t>
      </w:r>
    </w:p>
    <w:p w:rsidR="00277D59" w:rsidRDefault="00B03DAF" w:rsidP="00277D59">
      <w:pPr>
        <w:tabs>
          <w:tab w:val="left" w:pos="2977"/>
        </w:tabs>
        <w:spacing w:line="276" w:lineRule="auto"/>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 последовательность выполнения технологических операций при подготовке сырья и приготовлении блюд из рыбы;</w:t>
      </w:r>
    </w:p>
    <w:p w:rsidR="00277D59" w:rsidRDefault="00277D59" w:rsidP="00277D59">
      <w:pPr>
        <w:tabs>
          <w:tab w:val="left" w:pos="2977"/>
        </w:tabs>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правила проведения бракеража;</w:t>
      </w:r>
    </w:p>
    <w:p w:rsidR="00277D59" w:rsidRDefault="00B03DAF" w:rsidP="00277D59">
      <w:pPr>
        <w:tabs>
          <w:tab w:val="left" w:pos="2977"/>
        </w:tabs>
        <w:spacing w:line="276" w:lineRule="auto"/>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способы сервировки и варианты оформления, темп</w:t>
      </w:r>
      <w:r w:rsidR="00277D59">
        <w:rPr>
          <w:rFonts w:ascii="Times New Roman" w:eastAsia="Times New Roman" w:hAnsi="Times New Roman" w:cs="Times New Roman"/>
          <w:sz w:val="24"/>
          <w:szCs w:val="24"/>
          <w:lang w:eastAsia="ru-RU"/>
        </w:rPr>
        <w:t>ературу подачи;</w:t>
      </w:r>
    </w:p>
    <w:p w:rsidR="00B03DAF" w:rsidRPr="002B2905" w:rsidRDefault="00B03DAF" w:rsidP="00277D59">
      <w:pPr>
        <w:tabs>
          <w:tab w:val="left" w:pos="2977"/>
        </w:tabs>
        <w:spacing w:line="276" w:lineRule="auto"/>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правила хранения и требования к качеству готовых блюд из рыбы;</w:t>
      </w:r>
    </w:p>
    <w:p w:rsidR="00277D59" w:rsidRDefault="00B03DAF" w:rsidP="00277D59">
      <w:pPr>
        <w:tabs>
          <w:tab w:val="left" w:pos="2977"/>
        </w:tabs>
        <w:spacing w:line="276" w:lineRule="auto"/>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температурный режим и правила </w:t>
      </w:r>
      <w:r w:rsidR="00277D59">
        <w:rPr>
          <w:rFonts w:ascii="Times New Roman" w:eastAsia="Times New Roman" w:hAnsi="Times New Roman" w:cs="Times New Roman"/>
          <w:sz w:val="24"/>
          <w:szCs w:val="24"/>
          <w:lang w:eastAsia="ru-RU"/>
        </w:rPr>
        <w:t>охлаждения, замораживания и хра</w:t>
      </w:r>
      <w:r w:rsidRPr="002B2905">
        <w:rPr>
          <w:rFonts w:ascii="Times New Roman" w:eastAsia="Times New Roman" w:hAnsi="Times New Roman" w:cs="Times New Roman"/>
          <w:sz w:val="24"/>
          <w:szCs w:val="24"/>
          <w:lang w:eastAsia="ru-RU"/>
        </w:rPr>
        <w:t>нения полуфабрикатов и готовых блюд из рыбы;</w:t>
      </w:r>
    </w:p>
    <w:p w:rsidR="00B03DAF" w:rsidRPr="002B2905" w:rsidRDefault="00B03DAF" w:rsidP="00277D59">
      <w:pPr>
        <w:tabs>
          <w:tab w:val="left" w:pos="2977"/>
        </w:tabs>
        <w:spacing w:line="276" w:lineRule="auto"/>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виды необходимого технологического обору</w:t>
      </w:r>
      <w:r w:rsidR="00277D59">
        <w:rPr>
          <w:rFonts w:ascii="Times New Roman" w:eastAsia="Times New Roman" w:hAnsi="Times New Roman" w:cs="Times New Roman"/>
          <w:sz w:val="24"/>
          <w:szCs w:val="24"/>
          <w:lang w:eastAsia="ru-RU"/>
        </w:rPr>
        <w:t>дования и производст</w:t>
      </w:r>
      <w:r w:rsidRPr="002B2905">
        <w:rPr>
          <w:rFonts w:ascii="Times New Roman" w:eastAsia="Times New Roman" w:hAnsi="Times New Roman" w:cs="Times New Roman"/>
          <w:sz w:val="24"/>
          <w:szCs w:val="24"/>
          <w:lang w:eastAsia="ru-RU"/>
        </w:rPr>
        <w:t>венного инвентаря, правила их безопасного использования</w:t>
      </w:r>
    </w:p>
    <w:p w:rsidR="00B03DAF" w:rsidRPr="002B2905" w:rsidRDefault="00B03DAF" w:rsidP="007E3D85">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7E3D85">
      <w:pPr>
        <w:tabs>
          <w:tab w:val="left" w:pos="2977"/>
        </w:tabs>
        <w:spacing w:line="276" w:lineRule="auto"/>
        <w:ind w:left="26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lang w:eastAsia="ru-RU"/>
        </w:rPr>
        <w:t xml:space="preserve">Рекомендуемое количество часов на освоение программы производственной практики: </w:t>
      </w:r>
      <w:r w:rsidRPr="002B2905">
        <w:rPr>
          <w:rFonts w:ascii="Times New Roman" w:eastAsia="Times New Roman" w:hAnsi="Times New Roman" w:cs="Times New Roman"/>
          <w:sz w:val="24"/>
          <w:szCs w:val="24"/>
          <w:lang w:eastAsia="ru-RU"/>
        </w:rPr>
        <w:t>ПМ</w:t>
      </w:r>
      <w:r w:rsidRPr="002B2905">
        <w:rPr>
          <w:rFonts w:ascii="Times New Roman" w:eastAsia="Times New Roman" w:hAnsi="Times New Roman" w:cs="Times New Roman"/>
          <w:b/>
          <w:sz w:val="24"/>
          <w:szCs w:val="24"/>
          <w:lang w:eastAsia="ru-RU"/>
        </w:rPr>
        <w:t xml:space="preserve"> </w:t>
      </w:r>
      <w:r w:rsidRPr="002B2905">
        <w:rPr>
          <w:rFonts w:ascii="Times New Roman" w:eastAsia="Times New Roman" w:hAnsi="Times New Roman" w:cs="Times New Roman"/>
          <w:sz w:val="24"/>
          <w:szCs w:val="24"/>
          <w:lang w:eastAsia="ru-RU"/>
        </w:rPr>
        <w:t>04 «Приготовление блюд из рыбы»</w:t>
      </w:r>
      <w:r w:rsidRPr="002B2905">
        <w:rPr>
          <w:rFonts w:ascii="Times New Roman" w:eastAsia="Times New Roman" w:hAnsi="Times New Roman" w:cs="Times New Roman"/>
          <w:b/>
          <w:sz w:val="24"/>
          <w:szCs w:val="24"/>
          <w:lang w:eastAsia="ru-RU"/>
        </w:rPr>
        <w:t xml:space="preserve"> </w:t>
      </w:r>
      <w:r w:rsidRPr="002B2905">
        <w:rPr>
          <w:rFonts w:ascii="Times New Roman" w:eastAsia="Times New Roman" w:hAnsi="Times New Roman" w:cs="Times New Roman"/>
          <w:sz w:val="24"/>
          <w:szCs w:val="24"/>
          <w:lang w:eastAsia="ru-RU"/>
        </w:rPr>
        <w:t>72 часа - 4 семестр</w:t>
      </w:r>
    </w:p>
    <w:p w:rsidR="00B92207" w:rsidRPr="002B2905" w:rsidRDefault="00B92207" w:rsidP="007E3D85">
      <w:pPr>
        <w:tabs>
          <w:tab w:val="left" w:pos="2977"/>
        </w:tabs>
        <w:spacing w:line="276" w:lineRule="auto"/>
        <w:ind w:firstLine="567"/>
        <w:rPr>
          <w:rFonts w:ascii="Times New Roman" w:eastAsia="Times New Roman" w:hAnsi="Times New Roman" w:cs="Times New Roman"/>
          <w:b/>
          <w:i/>
          <w:sz w:val="24"/>
          <w:szCs w:val="24"/>
          <w:u w:val="single"/>
          <w:lang w:eastAsia="ru-RU"/>
        </w:rPr>
      </w:pPr>
    </w:p>
    <w:p w:rsidR="00B92207" w:rsidRPr="002B2905" w:rsidRDefault="00B03DAF" w:rsidP="007E3D85">
      <w:pPr>
        <w:tabs>
          <w:tab w:val="left" w:pos="2977"/>
        </w:tabs>
        <w:spacing w:line="276" w:lineRule="auto"/>
        <w:ind w:firstLine="567"/>
        <w:jc w:val="center"/>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ПМ. 05 ПРИГОТОВЛЕНИЕ БЛЮД ИЗ МЯСА И ДОМАШНЕЙ ПТИЦЫ.</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jc w:val="both"/>
        <w:rPr>
          <w:rFonts w:ascii="Times New Roman" w:eastAsia="Times New Roman" w:hAnsi="Times New Roman" w:cs="Times New Roman"/>
          <w:b/>
          <w:sz w:val="24"/>
          <w:szCs w:val="24"/>
          <w:lang w:eastAsia="ru-RU"/>
        </w:rPr>
      </w:pP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Область применения программы</w:t>
      </w:r>
    </w:p>
    <w:p w:rsidR="00B92207" w:rsidRPr="002B2905" w:rsidRDefault="00B92207" w:rsidP="007E3D85">
      <w:pPr>
        <w:tabs>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Программа профессионального модуля (далее программа) – является частью основной профессиональной образовательной программы в соответствии с ФГОС по профессии (профессиям)  </w:t>
      </w:r>
      <w:r w:rsidRPr="002B2905">
        <w:rPr>
          <w:rFonts w:ascii="Times New Roman" w:eastAsia="Times New Roman" w:hAnsi="Times New Roman" w:cs="Times New Roman"/>
          <w:b/>
          <w:sz w:val="24"/>
          <w:szCs w:val="24"/>
          <w:lang w:eastAsia="ru-RU"/>
        </w:rPr>
        <w:t>19.01.17 Повар, кондитер</w:t>
      </w:r>
      <w:r w:rsidRPr="002B2905">
        <w:rPr>
          <w:rFonts w:ascii="Times New Roman" w:eastAsia="Times New Roman" w:hAnsi="Times New Roman" w:cs="Times New Roman"/>
          <w:i/>
          <w:sz w:val="24"/>
          <w:szCs w:val="24"/>
          <w:lang w:eastAsia="ru-RU"/>
        </w:rPr>
        <w:t xml:space="preserve"> </w:t>
      </w:r>
      <w:r w:rsidRPr="002B2905">
        <w:rPr>
          <w:rFonts w:ascii="Times New Roman" w:eastAsia="Times New Roman" w:hAnsi="Times New Roman" w:cs="Times New Roman"/>
          <w:sz w:val="24"/>
          <w:szCs w:val="24"/>
          <w:lang w:eastAsia="ru-RU"/>
        </w:rPr>
        <w:t xml:space="preserve">в части освоения основного вида профессиональной деятельности (ВПД): </w:t>
      </w:r>
      <w:r w:rsidRPr="002B2905">
        <w:rPr>
          <w:rFonts w:ascii="Times New Roman" w:eastAsia="Times New Roman" w:hAnsi="Times New Roman" w:cs="Times New Roman"/>
          <w:b/>
          <w:sz w:val="24"/>
          <w:szCs w:val="24"/>
          <w:lang w:eastAsia="ru-RU"/>
        </w:rPr>
        <w:t xml:space="preserve">Приготовление блюд из мяса и домашней птицы  </w:t>
      </w:r>
      <w:r w:rsidRPr="002B2905">
        <w:rPr>
          <w:rFonts w:ascii="Times New Roman" w:eastAsia="Times New Roman" w:hAnsi="Times New Roman" w:cs="Times New Roman"/>
          <w:sz w:val="24"/>
          <w:szCs w:val="24"/>
          <w:lang w:eastAsia="ru-RU"/>
        </w:rPr>
        <w:t>и соответствующих профессиональных компетенций (ПК):</w:t>
      </w:r>
    </w:p>
    <w:p w:rsidR="00B92207" w:rsidRPr="002B2905" w:rsidRDefault="00B92207" w:rsidP="007E3D85">
      <w:pPr>
        <w:tabs>
          <w:tab w:val="left" w:pos="2977"/>
        </w:tabs>
        <w:spacing w:line="276" w:lineRule="auto"/>
        <w:ind w:firstLine="567"/>
        <w:jc w:val="both"/>
        <w:rPr>
          <w:rFonts w:ascii="Times New Roman" w:eastAsia="Times New Roman" w:hAnsi="Times New Roman" w:cs="Times New Roman"/>
          <w:sz w:val="24"/>
          <w:szCs w:val="24"/>
          <w:lang w:eastAsia="ru-RU"/>
        </w:rPr>
      </w:pPr>
    </w:p>
    <w:p w:rsidR="00B92207" w:rsidRPr="002B2905" w:rsidRDefault="00B92207" w:rsidP="007E3D85">
      <w:pPr>
        <w:numPr>
          <w:ilvl w:val="0"/>
          <w:numId w:val="13"/>
        </w:numPr>
        <w:tabs>
          <w:tab w:val="num" w:pos="0"/>
          <w:tab w:val="left" w:pos="900"/>
          <w:tab w:val="left" w:pos="1080"/>
          <w:tab w:val="left" w:pos="2977"/>
        </w:tabs>
        <w:spacing w:line="276" w:lineRule="auto"/>
        <w:ind w:left="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w:t>
      </w:r>
      <w:r w:rsidRPr="002B2905">
        <w:rPr>
          <w:rFonts w:ascii="Times New Roman" w:eastAsia="Times New Roman" w:hAnsi="Times New Roman" w:cs="Times New Roman"/>
          <w:b/>
          <w:sz w:val="24"/>
          <w:szCs w:val="24"/>
          <w:lang w:eastAsia="ru-RU"/>
        </w:rPr>
        <w:t> </w:t>
      </w:r>
      <w:r w:rsidRPr="002B2905">
        <w:rPr>
          <w:rFonts w:ascii="Times New Roman" w:eastAsia="Times New Roman" w:hAnsi="Times New Roman" w:cs="Times New Roman"/>
          <w:sz w:val="24"/>
          <w:szCs w:val="24"/>
          <w:lang w:eastAsia="ru-RU"/>
        </w:rPr>
        <w:t>5.1. Производить подготовку полуфабрикатов из мяса, мясных продуктов и домашней птицы.</w:t>
      </w:r>
    </w:p>
    <w:p w:rsidR="00B92207" w:rsidRPr="002B2905" w:rsidRDefault="00B92207" w:rsidP="007E3D85">
      <w:pPr>
        <w:numPr>
          <w:ilvl w:val="0"/>
          <w:numId w:val="13"/>
        </w:numPr>
        <w:tabs>
          <w:tab w:val="num" w:pos="0"/>
          <w:tab w:val="left" w:pos="900"/>
          <w:tab w:val="left" w:pos="1080"/>
          <w:tab w:val="left" w:pos="2977"/>
        </w:tabs>
        <w:spacing w:line="276" w:lineRule="auto"/>
        <w:ind w:left="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 5.2.</w:t>
      </w:r>
      <w:r w:rsidRPr="002B2905">
        <w:rPr>
          <w:rFonts w:ascii="Times New Roman" w:eastAsia="Times New Roman" w:hAnsi="Times New Roman" w:cs="Times New Roman"/>
          <w:b/>
          <w:sz w:val="24"/>
          <w:szCs w:val="24"/>
          <w:lang w:eastAsia="ru-RU"/>
        </w:rPr>
        <w:t> </w:t>
      </w:r>
      <w:r w:rsidRPr="002B2905">
        <w:rPr>
          <w:rFonts w:ascii="Times New Roman" w:eastAsia="Times New Roman" w:hAnsi="Times New Roman" w:cs="Times New Roman"/>
          <w:sz w:val="24"/>
          <w:szCs w:val="24"/>
          <w:lang w:eastAsia="ru-RU"/>
        </w:rPr>
        <w:t>Производить обработку и приготовление основных полуфабрикатов из мяса, мясопродуктов и домашней птицы.</w:t>
      </w:r>
    </w:p>
    <w:p w:rsidR="00B92207" w:rsidRPr="002B2905" w:rsidRDefault="00B92207" w:rsidP="007E3D85">
      <w:pPr>
        <w:numPr>
          <w:ilvl w:val="0"/>
          <w:numId w:val="13"/>
        </w:numPr>
        <w:tabs>
          <w:tab w:val="num" w:pos="0"/>
          <w:tab w:val="left" w:pos="900"/>
          <w:tab w:val="left" w:pos="1080"/>
          <w:tab w:val="left" w:pos="2977"/>
        </w:tabs>
        <w:spacing w:line="276" w:lineRule="auto"/>
        <w:ind w:left="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w:t>
      </w:r>
      <w:r w:rsidRPr="002B2905">
        <w:rPr>
          <w:rFonts w:ascii="Times New Roman" w:eastAsia="Times New Roman" w:hAnsi="Times New Roman" w:cs="Times New Roman"/>
          <w:b/>
          <w:sz w:val="24"/>
          <w:szCs w:val="24"/>
          <w:lang w:eastAsia="ru-RU"/>
        </w:rPr>
        <w:t> </w:t>
      </w:r>
      <w:r w:rsidRPr="002B2905">
        <w:rPr>
          <w:rFonts w:ascii="Times New Roman" w:eastAsia="Times New Roman" w:hAnsi="Times New Roman" w:cs="Times New Roman"/>
          <w:sz w:val="24"/>
          <w:szCs w:val="24"/>
          <w:lang w:eastAsia="ru-RU"/>
        </w:rPr>
        <w:t>5.3.</w:t>
      </w:r>
      <w:r w:rsidRPr="002B2905">
        <w:rPr>
          <w:rFonts w:ascii="Times New Roman" w:eastAsia="Times New Roman" w:hAnsi="Times New Roman" w:cs="Times New Roman"/>
          <w:b/>
          <w:sz w:val="24"/>
          <w:szCs w:val="24"/>
          <w:lang w:eastAsia="ru-RU"/>
        </w:rPr>
        <w:t> </w:t>
      </w:r>
      <w:r w:rsidRPr="002B2905">
        <w:rPr>
          <w:rFonts w:ascii="Times New Roman" w:eastAsia="Times New Roman" w:hAnsi="Times New Roman" w:cs="Times New Roman"/>
          <w:sz w:val="24"/>
          <w:szCs w:val="24"/>
          <w:lang w:eastAsia="ru-RU"/>
        </w:rPr>
        <w:t>Готовить и оформлять простые блюда из мяса и мясных продуктов.</w:t>
      </w:r>
    </w:p>
    <w:p w:rsidR="00B92207" w:rsidRPr="002B2905" w:rsidRDefault="00B92207" w:rsidP="007E3D85">
      <w:pPr>
        <w:numPr>
          <w:ilvl w:val="0"/>
          <w:numId w:val="13"/>
        </w:numPr>
        <w:tabs>
          <w:tab w:val="num" w:pos="0"/>
          <w:tab w:val="left" w:pos="900"/>
          <w:tab w:val="left" w:pos="1080"/>
          <w:tab w:val="left" w:pos="2977"/>
        </w:tabs>
        <w:spacing w:line="276" w:lineRule="auto"/>
        <w:ind w:left="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w:t>
      </w:r>
      <w:r w:rsidRPr="002B2905">
        <w:rPr>
          <w:rFonts w:ascii="Times New Roman" w:eastAsia="Times New Roman" w:hAnsi="Times New Roman" w:cs="Times New Roman"/>
          <w:b/>
          <w:sz w:val="24"/>
          <w:szCs w:val="24"/>
          <w:lang w:eastAsia="ru-RU"/>
        </w:rPr>
        <w:t> </w:t>
      </w:r>
      <w:r w:rsidRPr="002B2905">
        <w:rPr>
          <w:rFonts w:ascii="Times New Roman" w:eastAsia="Times New Roman" w:hAnsi="Times New Roman" w:cs="Times New Roman"/>
          <w:sz w:val="24"/>
          <w:szCs w:val="24"/>
          <w:lang w:eastAsia="ru-RU"/>
        </w:rPr>
        <w:t>5.4.</w:t>
      </w:r>
      <w:r w:rsidRPr="002B2905">
        <w:rPr>
          <w:rFonts w:ascii="Times New Roman" w:eastAsia="Times New Roman" w:hAnsi="Times New Roman" w:cs="Times New Roman"/>
          <w:b/>
          <w:sz w:val="24"/>
          <w:szCs w:val="24"/>
          <w:lang w:eastAsia="ru-RU"/>
        </w:rPr>
        <w:t> </w:t>
      </w:r>
      <w:r w:rsidRPr="002B2905">
        <w:rPr>
          <w:rFonts w:ascii="Times New Roman" w:eastAsia="Times New Roman" w:hAnsi="Times New Roman" w:cs="Times New Roman"/>
          <w:sz w:val="24"/>
          <w:szCs w:val="24"/>
          <w:lang w:eastAsia="ru-RU"/>
        </w:rPr>
        <w:t>Готовить и оформлять простые блюда из домашней птицы.</w:t>
      </w:r>
    </w:p>
    <w:p w:rsidR="00B92207" w:rsidRPr="002B2905" w:rsidRDefault="00B92207" w:rsidP="007E3D85">
      <w:pPr>
        <w:tabs>
          <w:tab w:val="left" w:pos="900"/>
          <w:tab w:val="left" w:pos="1080"/>
          <w:tab w:val="left" w:pos="2977"/>
        </w:tabs>
        <w:spacing w:line="276" w:lineRule="auto"/>
        <w:ind w:firstLine="567"/>
        <w:rPr>
          <w:rFonts w:ascii="Times New Roman" w:eastAsia="Times New Roman" w:hAnsi="Times New Roman" w:cs="Times New Roman"/>
          <w:sz w:val="24"/>
          <w:szCs w:val="24"/>
          <w:lang w:eastAsia="ru-RU"/>
        </w:rPr>
      </w:pP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Программа профессионального модуля может быть использована</w:t>
      </w:r>
      <w:r w:rsidRPr="002B2905">
        <w:rPr>
          <w:rFonts w:ascii="Times New Roman" w:eastAsia="Times New Roman" w:hAnsi="Times New Roman" w:cs="Times New Roman"/>
          <w:b/>
          <w:sz w:val="24"/>
          <w:szCs w:val="24"/>
          <w:lang w:eastAsia="ru-RU"/>
        </w:rPr>
        <w:t xml:space="preserve"> </w:t>
      </w:r>
      <w:r w:rsidRPr="002B2905">
        <w:rPr>
          <w:rFonts w:ascii="Times New Roman" w:eastAsia="Times New Roman" w:hAnsi="Times New Roman" w:cs="Times New Roman"/>
          <w:sz w:val="24"/>
          <w:szCs w:val="24"/>
          <w:lang w:eastAsia="ru-RU"/>
        </w:rPr>
        <w:t>в дополнительном профессиональном образовании и профессиональной подготовки в области общественного питания, для повышения квалификации, для курсовой подготовки взрослого населения при наличии основного общего образования, а также среднего (полного) общего образования. Опыт работы не требуется.</w:t>
      </w:r>
    </w:p>
    <w:p w:rsidR="00B92207" w:rsidRPr="002B2905" w:rsidRDefault="00B92207" w:rsidP="007E3D85">
      <w:pPr>
        <w:tabs>
          <w:tab w:val="left" w:pos="2977"/>
        </w:tabs>
        <w:spacing w:line="276" w:lineRule="auto"/>
        <w:ind w:firstLine="567"/>
        <w:jc w:val="both"/>
        <w:rPr>
          <w:rFonts w:ascii="Times New Roman" w:eastAsia="Times New Roman" w:hAnsi="Times New Roman" w:cs="Times New Roman"/>
          <w:sz w:val="24"/>
          <w:szCs w:val="24"/>
          <w:lang w:eastAsia="ru-RU"/>
        </w:rPr>
      </w:pP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lang w:eastAsia="ru-RU"/>
        </w:rPr>
        <w:t>Цели и задачи модуля – требования к результатам освоения модуля</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2B2905">
        <w:rPr>
          <w:rFonts w:ascii="Times New Roman" w:eastAsia="Times New Roman" w:hAnsi="Times New Roman" w:cs="Times New Roman"/>
          <w:sz w:val="24"/>
          <w:szCs w:val="24"/>
          <w:lang w:eastAsia="ru-RU"/>
        </w:rPr>
        <w:t>обучающийся</w:t>
      </w:r>
      <w:proofErr w:type="gramEnd"/>
      <w:r w:rsidRPr="002B2905">
        <w:rPr>
          <w:rFonts w:ascii="Times New Roman" w:eastAsia="Times New Roman" w:hAnsi="Times New Roman" w:cs="Times New Roman"/>
          <w:sz w:val="24"/>
          <w:szCs w:val="24"/>
          <w:lang w:eastAsia="ru-RU"/>
        </w:rPr>
        <w:t xml:space="preserve"> в ходе освоения профессионального модуля должен:</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 xml:space="preserve">иметь практический опыт: </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обработки сырья;</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sz w:val="24"/>
          <w:szCs w:val="24"/>
          <w:lang w:eastAsia="ru-RU"/>
        </w:rPr>
        <w:t>приготовления полуфабрикатов и блюд из мяса и домашней птицы;</w:t>
      </w:r>
      <w:r w:rsidRPr="002B2905">
        <w:rPr>
          <w:rFonts w:ascii="Times New Roman" w:eastAsia="Times New Roman" w:hAnsi="Times New Roman" w:cs="Times New Roman"/>
          <w:b/>
          <w:sz w:val="24"/>
          <w:szCs w:val="24"/>
          <w:lang w:eastAsia="ru-RU"/>
        </w:rPr>
        <w:t xml:space="preserve"> </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lang w:eastAsia="ru-RU"/>
        </w:rPr>
        <w:t>уметь:</w:t>
      </w:r>
      <w:r w:rsidRPr="002B2905">
        <w:rPr>
          <w:rFonts w:ascii="Times New Roman" w:eastAsia="Times New Roman" w:hAnsi="Times New Roman" w:cs="Times New Roman"/>
          <w:sz w:val="24"/>
          <w:szCs w:val="24"/>
          <w:lang w:eastAsia="ru-RU"/>
        </w:rPr>
        <w:t xml:space="preserve"> </w:t>
      </w:r>
    </w:p>
    <w:p w:rsidR="00B92207" w:rsidRPr="002B2905" w:rsidRDefault="00B92207" w:rsidP="007E3D85">
      <w:pPr>
        <w:numPr>
          <w:ilvl w:val="0"/>
          <w:numId w:val="14"/>
        </w:numPr>
        <w:tabs>
          <w:tab w:val="clear" w:pos="1260"/>
          <w:tab w:val="left" w:pos="1080"/>
          <w:tab w:val="num" w:pos="144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проверять органолептическим способом  качество мяса и домашней птицы и соответствие технологическим требованиям к простым блюдам из мяса и домашней птицы;</w:t>
      </w:r>
    </w:p>
    <w:p w:rsidR="00B92207" w:rsidRPr="002B2905" w:rsidRDefault="00B92207" w:rsidP="007E3D85">
      <w:pPr>
        <w:numPr>
          <w:ilvl w:val="0"/>
          <w:numId w:val="14"/>
        </w:numPr>
        <w:tabs>
          <w:tab w:val="clear" w:pos="1260"/>
          <w:tab w:val="left" w:pos="1080"/>
          <w:tab w:val="num" w:pos="144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выбирать производственный инвентарь и оборудование для приготовления полуфабрикатов и блюд из мяса и домашней птицы;</w:t>
      </w:r>
    </w:p>
    <w:p w:rsidR="00B92207" w:rsidRPr="002B2905" w:rsidRDefault="00B92207" w:rsidP="007E3D85">
      <w:pPr>
        <w:numPr>
          <w:ilvl w:val="0"/>
          <w:numId w:val="14"/>
        </w:numPr>
        <w:tabs>
          <w:tab w:val="clear" w:pos="1260"/>
          <w:tab w:val="left" w:pos="1080"/>
          <w:tab w:val="num" w:pos="144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использовать различные технологии приготовления и оформления блюд из мяса и домашней птицы;</w:t>
      </w:r>
    </w:p>
    <w:p w:rsidR="00B92207" w:rsidRPr="002B2905" w:rsidRDefault="00B92207" w:rsidP="007E3D85">
      <w:pPr>
        <w:numPr>
          <w:ilvl w:val="0"/>
          <w:numId w:val="14"/>
        </w:numPr>
        <w:tabs>
          <w:tab w:val="clear" w:pos="1260"/>
          <w:tab w:val="left" w:pos="1080"/>
          <w:tab w:val="num" w:pos="144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оценивать качество готовых блюд;</w:t>
      </w:r>
    </w:p>
    <w:p w:rsidR="00B92207" w:rsidRPr="002B2905" w:rsidRDefault="00B92207" w:rsidP="007E3D85">
      <w:pPr>
        <w:numPr>
          <w:ilvl w:val="0"/>
          <w:numId w:val="14"/>
        </w:numPr>
        <w:tabs>
          <w:tab w:val="clear" w:pos="1260"/>
          <w:tab w:val="num" w:pos="1134"/>
          <w:tab w:val="num" w:pos="1440"/>
          <w:tab w:val="left" w:pos="2977"/>
        </w:tabs>
        <w:spacing w:line="276" w:lineRule="auto"/>
        <w:ind w:left="1418" w:firstLine="567"/>
        <w:rPr>
          <w:rFonts w:ascii="Times New Roman" w:eastAsia="Times New Roman" w:hAnsi="Times New Roman" w:cs="Times New Roman"/>
          <w:i/>
          <w:sz w:val="24"/>
          <w:szCs w:val="24"/>
          <w:lang w:eastAsia="ru-RU"/>
        </w:rPr>
      </w:pPr>
      <w:r w:rsidRPr="002B2905">
        <w:rPr>
          <w:rFonts w:ascii="Times New Roman" w:eastAsia="Times New Roman" w:hAnsi="Times New Roman" w:cs="Times New Roman"/>
          <w:i/>
          <w:sz w:val="24"/>
          <w:szCs w:val="24"/>
          <w:lang w:eastAsia="ru-RU"/>
        </w:rPr>
        <w:t>изменять</w:t>
      </w:r>
      <w:r w:rsidRPr="002B2905">
        <w:rPr>
          <w:rFonts w:ascii="Times New Roman" w:eastAsia="Times New Roman" w:hAnsi="Times New Roman" w:cs="Times New Roman"/>
          <w:i/>
          <w:sz w:val="24"/>
          <w:szCs w:val="24"/>
          <w:lang w:eastAsia="ru-RU"/>
        </w:rPr>
        <w:tab/>
        <w:t>ассортимент</w:t>
      </w:r>
      <w:r w:rsidRPr="002B2905">
        <w:rPr>
          <w:rFonts w:ascii="Times New Roman" w:eastAsia="Times New Roman" w:hAnsi="Times New Roman" w:cs="Times New Roman"/>
          <w:i/>
          <w:sz w:val="24"/>
          <w:szCs w:val="24"/>
          <w:lang w:eastAsia="ru-RU"/>
        </w:rPr>
        <w:tab/>
      </w:r>
      <w:r w:rsidRPr="002B2905">
        <w:rPr>
          <w:rFonts w:ascii="Times New Roman" w:eastAsia="Times New Roman" w:hAnsi="Times New Roman" w:cs="Times New Roman"/>
          <w:i/>
          <w:spacing w:val="-4"/>
          <w:sz w:val="24"/>
          <w:szCs w:val="24"/>
          <w:lang w:eastAsia="ru-RU"/>
        </w:rPr>
        <w:t>блюд</w:t>
      </w:r>
      <w:r w:rsidRPr="002B2905">
        <w:rPr>
          <w:rFonts w:ascii="Times New Roman" w:eastAsia="Times New Roman" w:hAnsi="Times New Roman" w:cs="Times New Roman"/>
          <w:i/>
          <w:sz w:val="24"/>
          <w:szCs w:val="24"/>
          <w:lang w:eastAsia="ru-RU"/>
        </w:rPr>
        <w:tab/>
        <w:t>в зависимости от изменения спроса;</w:t>
      </w:r>
    </w:p>
    <w:p w:rsidR="00B92207" w:rsidRPr="002B2905" w:rsidRDefault="00B92207" w:rsidP="007E3D85">
      <w:pPr>
        <w:numPr>
          <w:ilvl w:val="0"/>
          <w:numId w:val="14"/>
        </w:numPr>
        <w:tabs>
          <w:tab w:val="clear" w:pos="1260"/>
          <w:tab w:val="num" w:pos="1134"/>
          <w:tab w:val="num" w:pos="1440"/>
          <w:tab w:val="left" w:pos="2977"/>
        </w:tabs>
        <w:spacing w:line="276" w:lineRule="auto"/>
        <w:ind w:left="1418" w:firstLine="567"/>
        <w:rPr>
          <w:rFonts w:ascii="Times New Roman" w:eastAsia="Times New Roman" w:hAnsi="Times New Roman" w:cs="Times New Roman"/>
          <w:i/>
          <w:sz w:val="24"/>
          <w:szCs w:val="24"/>
          <w:lang w:eastAsia="ru-RU"/>
        </w:rPr>
      </w:pPr>
      <w:r w:rsidRPr="002B2905">
        <w:rPr>
          <w:rFonts w:ascii="Times New Roman" w:eastAsia="Times New Roman" w:hAnsi="Times New Roman" w:cs="Times New Roman"/>
          <w:i/>
          <w:sz w:val="24"/>
          <w:szCs w:val="24"/>
          <w:lang w:eastAsia="ru-RU"/>
        </w:rPr>
        <w:t>сокращать потери и сохранять питательные ценности пищевых продуктов, используемых при производстве блюд;</w:t>
      </w:r>
    </w:p>
    <w:p w:rsidR="00B92207" w:rsidRPr="002B2905" w:rsidRDefault="00B92207" w:rsidP="007E3D85">
      <w:pPr>
        <w:numPr>
          <w:ilvl w:val="0"/>
          <w:numId w:val="14"/>
        </w:numPr>
        <w:tabs>
          <w:tab w:val="clear" w:pos="1260"/>
          <w:tab w:val="num" w:pos="1134"/>
          <w:tab w:val="num" w:pos="1440"/>
          <w:tab w:val="left" w:pos="2977"/>
        </w:tabs>
        <w:spacing w:line="276" w:lineRule="auto"/>
        <w:ind w:left="1418" w:firstLine="567"/>
        <w:rPr>
          <w:rFonts w:ascii="Times New Roman" w:eastAsia="Times New Roman" w:hAnsi="Times New Roman" w:cs="Times New Roman"/>
          <w:i/>
          <w:sz w:val="24"/>
          <w:szCs w:val="24"/>
          <w:lang w:eastAsia="ru-RU"/>
        </w:rPr>
      </w:pPr>
      <w:r w:rsidRPr="002B2905">
        <w:rPr>
          <w:rFonts w:ascii="Times New Roman" w:eastAsia="Times New Roman" w:hAnsi="Times New Roman" w:cs="Times New Roman"/>
          <w:i/>
          <w:sz w:val="24"/>
          <w:szCs w:val="24"/>
          <w:lang w:eastAsia="ru-RU"/>
        </w:rPr>
        <w:t>применения ароматических веществ с целью улучшения вкусовых каче</w:t>
      </w:r>
      <w:proofErr w:type="gramStart"/>
      <w:r w:rsidRPr="002B2905">
        <w:rPr>
          <w:rFonts w:ascii="Times New Roman" w:eastAsia="Times New Roman" w:hAnsi="Times New Roman" w:cs="Times New Roman"/>
          <w:i/>
          <w:sz w:val="24"/>
          <w:szCs w:val="24"/>
          <w:lang w:eastAsia="ru-RU"/>
        </w:rPr>
        <w:t>ств бл</w:t>
      </w:r>
      <w:proofErr w:type="gramEnd"/>
      <w:r w:rsidRPr="002B2905">
        <w:rPr>
          <w:rFonts w:ascii="Times New Roman" w:eastAsia="Times New Roman" w:hAnsi="Times New Roman" w:cs="Times New Roman"/>
          <w:i/>
          <w:sz w:val="24"/>
          <w:szCs w:val="24"/>
          <w:lang w:eastAsia="ru-RU"/>
        </w:rPr>
        <w:t>юд;</w:t>
      </w:r>
    </w:p>
    <w:p w:rsidR="00B92207" w:rsidRPr="002B2905" w:rsidRDefault="00B92207" w:rsidP="007E3D85">
      <w:pPr>
        <w:numPr>
          <w:ilvl w:val="0"/>
          <w:numId w:val="14"/>
        </w:numPr>
        <w:tabs>
          <w:tab w:val="clear" w:pos="1260"/>
          <w:tab w:val="num" w:pos="1134"/>
          <w:tab w:val="num" w:pos="1440"/>
          <w:tab w:val="left" w:pos="2977"/>
        </w:tabs>
        <w:spacing w:line="276" w:lineRule="auto"/>
        <w:ind w:left="1418" w:firstLine="567"/>
        <w:rPr>
          <w:rFonts w:ascii="Times New Roman" w:eastAsia="Times New Roman" w:hAnsi="Times New Roman" w:cs="Times New Roman"/>
          <w:i/>
          <w:sz w:val="24"/>
          <w:szCs w:val="24"/>
          <w:lang w:eastAsia="ru-RU"/>
        </w:rPr>
      </w:pP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знать:</w:t>
      </w:r>
    </w:p>
    <w:p w:rsidR="00B92207" w:rsidRPr="002B2905" w:rsidRDefault="00B92207" w:rsidP="007E3D85">
      <w:pPr>
        <w:numPr>
          <w:ilvl w:val="0"/>
          <w:numId w:val="15"/>
        </w:numPr>
        <w:tabs>
          <w:tab w:val="clear" w:pos="1070"/>
          <w:tab w:val="num" w:pos="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классификацию, пищевую ценность, требования к качеству сырья, полуфабрикатов и готовых блюд из мяса и домашней птицы;</w:t>
      </w:r>
    </w:p>
    <w:p w:rsidR="00B92207" w:rsidRPr="002B2905" w:rsidRDefault="00B92207" w:rsidP="007E3D85">
      <w:pPr>
        <w:numPr>
          <w:ilvl w:val="0"/>
          <w:numId w:val="15"/>
        </w:numPr>
        <w:tabs>
          <w:tab w:val="clear" w:pos="1070"/>
          <w:tab w:val="num" w:pos="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правила выбора основных продуктов и дополнительных ингредиентов к ним при приготовлении блюд из мяса и домашней птицы;</w:t>
      </w:r>
    </w:p>
    <w:p w:rsidR="00B92207" w:rsidRPr="002B2905" w:rsidRDefault="00B92207" w:rsidP="007E3D85">
      <w:pPr>
        <w:numPr>
          <w:ilvl w:val="0"/>
          <w:numId w:val="15"/>
        </w:numPr>
        <w:tabs>
          <w:tab w:val="clear" w:pos="1070"/>
          <w:tab w:val="num" w:pos="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последовательность выполнения технологических операций при подготовке сырья и приготовлении блюд из мяса и домашней птицы;</w:t>
      </w:r>
    </w:p>
    <w:p w:rsidR="00B92207" w:rsidRPr="002B2905" w:rsidRDefault="00B92207" w:rsidP="007E3D85">
      <w:pPr>
        <w:numPr>
          <w:ilvl w:val="0"/>
          <w:numId w:val="15"/>
        </w:numPr>
        <w:tabs>
          <w:tab w:val="clear" w:pos="1070"/>
          <w:tab w:val="num" w:pos="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правила проведения бракеража;</w:t>
      </w:r>
    </w:p>
    <w:p w:rsidR="00B92207" w:rsidRPr="002B2905" w:rsidRDefault="00B92207" w:rsidP="007E3D85">
      <w:pPr>
        <w:numPr>
          <w:ilvl w:val="0"/>
          <w:numId w:val="15"/>
        </w:numPr>
        <w:tabs>
          <w:tab w:val="clear" w:pos="1070"/>
          <w:tab w:val="num" w:pos="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способы сервировки и варианты оформления, температуру подачи;</w:t>
      </w:r>
    </w:p>
    <w:p w:rsidR="00B92207" w:rsidRPr="002B2905" w:rsidRDefault="00B92207" w:rsidP="007E3D85">
      <w:pPr>
        <w:numPr>
          <w:ilvl w:val="0"/>
          <w:numId w:val="15"/>
        </w:numPr>
        <w:tabs>
          <w:tab w:val="clear" w:pos="1070"/>
          <w:tab w:val="num" w:pos="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правила хранения и требования к качеству; </w:t>
      </w:r>
    </w:p>
    <w:p w:rsidR="00B92207" w:rsidRPr="002B2905" w:rsidRDefault="00B92207" w:rsidP="007E3D85">
      <w:pPr>
        <w:numPr>
          <w:ilvl w:val="0"/>
          <w:numId w:val="15"/>
        </w:numPr>
        <w:tabs>
          <w:tab w:val="clear" w:pos="1070"/>
          <w:tab w:val="num" w:pos="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температурный режим и правила охлаждения, замораживания и хранения полуфабрикатов мяса и домашней птицы и готовых блюд;</w:t>
      </w:r>
    </w:p>
    <w:p w:rsidR="00B92207" w:rsidRPr="002B2905" w:rsidRDefault="00B92207" w:rsidP="007E3D85">
      <w:pPr>
        <w:numPr>
          <w:ilvl w:val="0"/>
          <w:numId w:val="15"/>
        </w:numPr>
        <w:tabs>
          <w:tab w:val="clear" w:pos="1070"/>
          <w:tab w:val="num" w:pos="0"/>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sz w:val="24"/>
          <w:szCs w:val="24"/>
          <w:lang w:eastAsia="ru-RU"/>
        </w:rPr>
        <w:t xml:space="preserve"> виды необходимого технологического оборудования и производственного инвентаря, правила их безопасного использования;</w:t>
      </w:r>
    </w:p>
    <w:p w:rsidR="00B92207" w:rsidRPr="002B2905" w:rsidRDefault="00B92207" w:rsidP="007E3D85">
      <w:pPr>
        <w:numPr>
          <w:ilvl w:val="0"/>
          <w:numId w:val="15"/>
        </w:numPr>
        <w:tabs>
          <w:tab w:val="left" w:pos="2977"/>
        </w:tabs>
        <w:autoSpaceDE w:val="0"/>
        <w:autoSpaceDN w:val="0"/>
        <w:adjustRightInd w:val="0"/>
        <w:spacing w:line="276" w:lineRule="auto"/>
        <w:ind w:left="0" w:firstLine="567"/>
        <w:rPr>
          <w:rFonts w:ascii="Times New Roman" w:eastAsia="Times New Roman" w:hAnsi="Times New Roman" w:cs="Times New Roman"/>
          <w:i/>
          <w:sz w:val="24"/>
          <w:szCs w:val="24"/>
          <w:lang w:eastAsia="ru-RU"/>
        </w:rPr>
      </w:pPr>
      <w:r w:rsidRPr="002B2905">
        <w:rPr>
          <w:rFonts w:ascii="Times New Roman" w:eastAsia="Times New Roman" w:hAnsi="Times New Roman" w:cs="Times New Roman"/>
          <w:i/>
          <w:sz w:val="24"/>
          <w:szCs w:val="24"/>
          <w:lang w:eastAsia="ru-RU"/>
        </w:rPr>
        <w:t>стандарты чистоты на рабочем месте основного производства организации питания;</w:t>
      </w:r>
    </w:p>
    <w:p w:rsidR="00B92207" w:rsidRPr="002B2905" w:rsidRDefault="00B92207" w:rsidP="007E3D85">
      <w:pPr>
        <w:numPr>
          <w:ilvl w:val="0"/>
          <w:numId w:val="15"/>
        </w:numPr>
        <w:tabs>
          <w:tab w:val="left" w:pos="2977"/>
        </w:tabs>
        <w:autoSpaceDE w:val="0"/>
        <w:autoSpaceDN w:val="0"/>
        <w:adjustRightInd w:val="0"/>
        <w:spacing w:line="276" w:lineRule="auto"/>
        <w:ind w:left="0" w:firstLine="567"/>
        <w:rPr>
          <w:rFonts w:ascii="Times New Roman" w:eastAsia="Times New Roman" w:hAnsi="Times New Roman" w:cs="Times New Roman"/>
          <w:i/>
          <w:sz w:val="24"/>
          <w:szCs w:val="24"/>
          <w:lang w:eastAsia="ru-RU"/>
        </w:rPr>
      </w:pPr>
      <w:r w:rsidRPr="002B2905">
        <w:rPr>
          <w:rFonts w:ascii="Times New Roman" w:eastAsia="Times New Roman" w:hAnsi="Times New Roman" w:cs="Times New Roman"/>
          <w:i/>
          <w:sz w:val="24"/>
          <w:szCs w:val="24"/>
          <w:lang w:eastAsia="ru-RU"/>
        </w:rPr>
        <w:t>отпуск готовых блюд с раздачи/ прилавка и на вынос с учетом требований к безопасности готовой продукции;</w:t>
      </w:r>
    </w:p>
    <w:p w:rsidR="00B92207" w:rsidRPr="002B2905" w:rsidRDefault="00B92207" w:rsidP="007E3D85">
      <w:pPr>
        <w:numPr>
          <w:ilvl w:val="0"/>
          <w:numId w:val="15"/>
        </w:numPr>
        <w:tabs>
          <w:tab w:val="left" w:pos="2977"/>
        </w:tabs>
        <w:autoSpaceDE w:val="0"/>
        <w:autoSpaceDN w:val="0"/>
        <w:adjustRightInd w:val="0"/>
        <w:spacing w:line="276" w:lineRule="auto"/>
        <w:ind w:left="0" w:firstLine="567"/>
        <w:rPr>
          <w:rFonts w:ascii="Times New Roman" w:eastAsia="Times New Roman" w:hAnsi="Times New Roman" w:cs="Times New Roman"/>
          <w:i/>
          <w:sz w:val="24"/>
          <w:szCs w:val="24"/>
          <w:lang w:eastAsia="ru-RU"/>
        </w:rPr>
      </w:pPr>
      <w:r w:rsidRPr="002B2905">
        <w:rPr>
          <w:rFonts w:ascii="Times New Roman" w:eastAsia="Times New Roman" w:hAnsi="Times New Roman" w:cs="Times New Roman"/>
          <w:i/>
          <w:sz w:val="24"/>
          <w:szCs w:val="24"/>
          <w:lang w:eastAsia="ru-RU"/>
        </w:rPr>
        <w:t>аккуратно обращаться с сырьем в процессе приготовления блюд и экономно расходовать его;</w:t>
      </w:r>
    </w:p>
    <w:p w:rsidR="00B92207" w:rsidRPr="002B2905" w:rsidRDefault="00B92207" w:rsidP="007E3D85">
      <w:pPr>
        <w:numPr>
          <w:ilvl w:val="0"/>
          <w:numId w:val="15"/>
        </w:numPr>
        <w:tabs>
          <w:tab w:val="left" w:pos="2977"/>
        </w:tabs>
        <w:autoSpaceDE w:val="0"/>
        <w:autoSpaceDN w:val="0"/>
        <w:adjustRightInd w:val="0"/>
        <w:spacing w:line="276" w:lineRule="auto"/>
        <w:ind w:left="0" w:firstLine="567"/>
        <w:rPr>
          <w:rFonts w:ascii="Times New Roman" w:eastAsia="Times New Roman" w:hAnsi="Times New Roman" w:cs="Times New Roman"/>
          <w:i/>
          <w:sz w:val="24"/>
          <w:szCs w:val="24"/>
          <w:lang w:eastAsia="ru-RU"/>
        </w:rPr>
      </w:pPr>
      <w:r w:rsidRPr="002B2905">
        <w:rPr>
          <w:rFonts w:ascii="Times New Roman" w:eastAsia="Times New Roman" w:hAnsi="Times New Roman" w:cs="Times New Roman"/>
          <w:i/>
          <w:sz w:val="24"/>
          <w:szCs w:val="24"/>
          <w:lang w:eastAsia="ru-RU"/>
        </w:rPr>
        <w:t xml:space="preserve">сочетаемости основных </w:t>
      </w:r>
      <w:r w:rsidRPr="002B2905">
        <w:rPr>
          <w:rFonts w:ascii="Times New Roman" w:eastAsia="Times New Roman" w:hAnsi="Times New Roman" w:cs="Times New Roman"/>
          <w:i/>
          <w:spacing w:val="-3"/>
          <w:sz w:val="24"/>
          <w:szCs w:val="24"/>
          <w:lang w:eastAsia="ru-RU"/>
        </w:rPr>
        <w:t xml:space="preserve">продуктов </w:t>
      </w:r>
      <w:r w:rsidRPr="002B2905">
        <w:rPr>
          <w:rFonts w:ascii="Times New Roman" w:eastAsia="Times New Roman" w:hAnsi="Times New Roman" w:cs="Times New Roman"/>
          <w:i/>
          <w:sz w:val="24"/>
          <w:szCs w:val="24"/>
          <w:lang w:eastAsia="ru-RU"/>
        </w:rPr>
        <w:t>и сырья</w:t>
      </w:r>
      <w:r w:rsidRPr="002B2905">
        <w:rPr>
          <w:rFonts w:ascii="Times New Roman" w:eastAsia="Times New Roman" w:hAnsi="Times New Roman" w:cs="Times New Roman"/>
          <w:i/>
          <w:spacing w:val="50"/>
          <w:sz w:val="24"/>
          <w:szCs w:val="24"/>
          <w:lang w:eastAsia="ru-RU"/>
        </w:rPr>
        <w:t xml:space="preserve"> </w:t>
      </w:r>
      <w:r w:rsidRPr="002B2905">
        <w:rPr>
          <w:rFonts w:ascii="Times New Roman" w:eastAsia="Times New Roman" w:hAnsi="Times New Roman" w:cs="Times New Roman"/>
          <w:i/>
          <w:sz w:val="24"/>
          <w:szCs w:val="24"/>
          <w:lang w:eastAsia="ru-RU"/>
        </w:rPr>
        <w:t>при приготовлении блюд;</w:t>
      </w:r>
    </w:p>
    <w:p w:rsidR="00B92207" w:rsidRPr="002B2905" w:rsidRDefault="00B92207" w:rsidP="007E3D85">
      <w:pPr>
        <w:numPr>
          <w:ilvl w:val="0"/>
          <w:numId w:val="15"/>
        </w:numPr>
        <w:tabs>
          <w:tab w:val="left" w:pos="2977"/>
        </w:tabs>
        <w:autoSpaceDE w:val="0"/>
        <w:autoSpaceDN w:val="0"/>
        <w:adjustRightInd w:val="0"/>
        <w:spacing w:line="276" w:lineRule="auto"/>
        <w:ind w:left="0" w:firstLine="567"/>
        <w:rPr>
          <w:rFonts w:ascii="Times New Roman" w:eastAsia="Times New Roman" w:hAnsi="Times New Roman" w:cs="Times New Roman"/>
          <w:i/>
          <w:sz w:val="24"/>
          <w:szCs w:val="24"/>
          <w:lang w:eastAsia="ru-RU"/>
        </w:rPr>
      </w:pPr>
      <w:r w:rsidRPr="002B2905">
        <w:rPr>
          <w:rFonts w:ascii="Times New Roman" w:eastAsia="Times New Roman" w:hAnsi="Times New Roman" w:cs="Times New Roman"/>
          <w:i/>
          <w:sz w:val="24"/>
          <w:szCs w:val="24"/>
          <w:lang w:eastAsia="ru-RU"/>
        </w:rPr>
        <w:t>наличие сырья и материалов для приготовления</w:t>
      </w:r>
      <w:r w:rsidRPr="002B2905">
        <w:rPr>
          <w:rFonts w:ascii="Times New Roman" w:eastAsia="Times New Roman" w:hAnsi="Times New Roman" w:cs="Times New Roman"/>
          <w:i/>
          <w:spacing w:val="55"/>
          <w:sz w:val="24"/>
          <w:szCs w:val="24"/>
          <w:lang w:eastAsia="ru-RU"/>
        </w:rPr>
        <w:t xml:space="preserve"> </w:t>
      </w:r>
      <w:r w:rsidRPr="002B2905">
        <w:rPr>
          <w:rFonts w:ascii="Times New Roman" w:eastAsia="Times New Roman" w:hAnsi="Times New Roman" w:cs="Times New Roman"/>
          <w:i/>
          <w:spacing w:val="-5"/>
          <w:sz w:val="24"/>
          <w:szCs w:val="24"/>
          <w:lang w:eastAsia="ru-RU"/>
        </w:rPr>
        <w:t>блюд</w:t>
      </w:r>
      <w:r w:rsidRPr="002B2905">
        <w:rPr>
          <w:rFonts w:ascii="Times New Roman" w:eastAsia="Times New Roman" w:hAnsi="Times New Roman" w:cs="Times New Roman"/>
          <w:spacing w:val="-5"/>
          <w:sz w:val="24"/>
          <w:szCs w:val="24"/>
          <w:lang w:eastAsia="ru-RU"/>
        </w:rPr>
        <w:t>;</w:t>
      </w:r>
    </w:p>
    <w:p w:rsidR="00B92207" w:rsidRPr="002B2905" w:rsidRDefault="00B92207" w:rsidP="007E3D85">
      <w:pPr>
        <w:numPr>
          <w:ilvl w:val="0"/>
          <w:numId w:val="15"/>
        </w:numPr>
        <w:tabs>
          <w:tab w:val="left" w:pos="2977"/>
        </w:tabs>
        <w:autoSpaceDE w:val="0"/>
        <w:autoSpaceDN w:val="0"/>
        <w:adjustRightInd w:val="0"/>
        <w:spacing w:line="276" w:lineRule="auto"/>
        <w:ind w:left="0" w:firstLine="567"/>
        <w:rPr>
          <w:rFonts w:ascii="Times New Roman" w:eastAsia="Times New Roman" w:hAnsi="Times New Roman" w:cs="Times New Roman"/>
          <w:i/>
          <w:sz w:val="24"/>
          <w:szCs w:val="24"/>
          <w:lang w:eastAsia="ru-RU"/>
        </w:rPr>
      </w:pPr>
      <w:r w:rsidRPr="002B2905">
        <w:rPr>
          <w:rFonts w:ascii="Times New Roman" w:eastAsia="Times New Roman" w:hAnsi="Times New Roman" w:cs="Times New Roman"/>
          <w:i/>
          <w:sz w:val="24"/>
          <w:szCs w:val="24"/>
          <w:lang w:eastAsia="ru-RU"/>
        </w:rPr>
        <w:t xml:space="preserve">изготовлять блюда по технологическим картам, фирменным рецептам, а также рецептам национальных кухонь. </w:t>
      </w:r>
    </w:p>
    <w:p w:rsidR="00B92207" w:rsidRPr="002B2905" w:rsidRDefault="00B92207" w:rsidP="007E3D85">
      <w:pPr>
        <w:tabs>
          <w:tab w:val="left" w:pos="2977"/>
        </w:tabs>
        <w:autoSpaceDE w:val="0"/>
        <w:autoSpaceDN w:val="0"/>
        <w:adjustRightInd w:val="0"/>
        <w:spacing w:line="276" w:lineRule="auto"/>
        <w:ind w:left="709" w:firstLine="567"/>
        <w:rPr>
          <w:rFonts w:ascii="Times New Roman" w:eastAsia="Times New Roman" w:hAnsi="Times New Roman" w:cs="Times New Roman"/>
          <w:i/>
          <w:sz w:val="24"/>
          <w:szCs w:val="24"/>
          <w:lang w:eastAsia="ru-RU"/>
        </w:rPr>
      </w:pPr>
    </w:p>
    <w:p w:rsidR="00B92207" w:rsidRPr="002B2905" w:rsidRDefault="00B92207" w:rsidP="007E3D85">
      <w:pPr>
        <w:tabs>
          <w:tab w:val="left" w:pos="2977"/>
        </w:tabs>
        <w:autoSpaceDE w:val="0"/>
        <w:autoSpaceDN w:val="0"/>
        <w:adjustRightInd w:val="0"/>
        <w:spacing w:line="276" w:lineRule="auto"/>
        <w:ind w:left="709" w:firstLine="567"/>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Содержание профессионального модуля</w:t>
      </w:r>
    </w:p>
    <w:p w:rsidR="00B92207" w:rsidRPr="002B2905" w:rsidRDefault="00B92207" w:rsidP="007E3D85">
      <w:pPr>
        <w:tabs>
          <w:tab w:val="left" w:pos="2977"/>
        </w:tabs>
        <w:autoSpaceDE w:val="0"/>
        <w:autoSpaceDN w:val="0"/>
        <w:adjustRightInd w:val="0"/>
        <w:spacing w:line="276" w:lineRule="auto"/>
        <w:ind w:left="709"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Раздел 1. Обработка мяса, мясопродуктов и домашней птицы.</w:t>
      </w:r>
    </w:p>
    <w:p w:rsidR="00B92207" w:rsidRPr="002B2905" w:rsidRDefault="00B92207" w:rsidP="007E3D85">
      <w:pPr>
        <w:tabs>
          <w:tab w:val="left" w:pos="2977"/>
        </w:tabs>
        <w:spacing w:line="276" w:lineRule="auto"/>
        <w:ind w:left="709" w:firstLine="567"/>
        <w:rPr>
          <w:rFonts w:ascii="Times New Roman" w:eastAsia="Calibri" w:hAnsi="Times New Roman" w:cs="Times New Roman"/>
          <w:bCs/>
          <w:sz w:val="24"/>
          <w:szCs w:val="24"/>
          <w:lang w:eastAsia="ru-RU"/>
        </w:rPr>
      </w:pPr>
      <w:r w:rsidRPr="002B2905">
        <w:rPr>
          <w:rFonts w:ascii="Times New Roman" w:eastAsia="Calibri" w:hAnsi="Times New Roman" w:cs="Times New Roman"/>
          <w:bCs/>
          <w:sz w:val="24"/>
          <w:szCs w:val="24"/>
          <w:lang w:eastAsia="ru-RU"/>
        </w:rPr>
        <w:t xml:space="preserve"> Тема 1. 1. Механическая кулинарная обработка мяса, мясных продуктов и домашней птицы.</w:t>
      </w:r>
    </w:p>
    <w:p w:rsidR="00B92207" w:rsidRPr="002B2905" w:rsidRDefault="00B92207" w:rsidP="007E3D85">
      <w:pPr>
        <w:tabs>
          <w:tab w:val="left" w:pos="2977"/>
        </w:tabs>
        <w:autoSpaceDE w:val="0"/>
        <w:autoSpaceDN w:val="0"/>
        <w:adjustRightInd w:val="0"/>
        <w:spacing w:line="276" w:lineRule="auto"/>
        <w:ind w:left="709" w:firstLine="567"/>
        <w:rPr>
          <w:rFonts w:ascii="Times New Roman" w:eastAsia="Times New Roman" w:hAnsi="Times New Roman" w:cs="Times New Roman"/>
          <w:sz w:val="24"/>
          <w:szCs w:val="24"/>
          <w:lang w:eastAsia="ru-RU"/>
        </w:rPr>
      </w:pPr>
      <w:r w:rsidRPr="002B2905">
        <w:rPr>
          <w:rFonts w:ascii="Times New Roman" w:eastAsia="Calibri" w:hAnsi="Times New Roman" w:cs="Times New Roman"/>
          <w:bCs/>
          <w:sz w:val="24"/>
          <w:szCs w:val="24"/>
          <w:lang w:eastAsia="ru-RU"/>
        </w:rPr>
        <w:t>Тема 1.2. Приготовление основных полуфабрикатов из мяса, мясопродуктов и домашней птицы</w:t>
      </w:r>
    </w:p>
    <w:p w:rsidR="00B92207" w:rsidRPr="002B2905" w:rsidRDefault="00B92207" w:rsidP="007E3D85">
      <w:pPr>
        <w:tabs>
          <w:tab w:val="left" w:pos="2977"/>
        </w:tabs>
        <w:autoSpaceDE w:val="0"/>
        <w:autoSpaceDN w:val="0"/>
        <w:adjustRightInd w:val="0"/>
        <w:spacing w:line="276" w:lineRule="auto"/>
        <w:ind w:left="709"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Раздел 2. Приготовление блюд из мяса, мясопродуктов и домашней птицы.</w:t>
      </w:r>
    </w:p>
    <w:p w:rsidR="00B92207" w:rsidRPr="002B2905" w:rsidRDefault="00B92207" w:rsidP="007E3D85">
      <w:pPr>
        <w:tabs>
          <w:tab w:val="left" w:pos="2977"/>
        </w:tabs>
        <w:spacing w:line="276" w:lineRule="auto"/>
        <w:ind w:left="709" w:firstLine="567"/>
        <w:rPr>
          <w:rFonts w:ascii="Times New Roman" w:eastAsia="Calibri" w:hAnsi="Times New Roman" w:cs="Times New Roman"/>
          <w:bCs/>
          <w:sz w:val="24"/>
          <w:szCs w:val="24"/>
          <w:lang w:eastAsia="ru-RU"/>
        </w:rPr>
      </w:pPr>
      <w:r w:rsidRPr="002B2905">
        <w:rPr>
          <w:rFonts w:ascii="Times New Roman" w:eastAsia="Calibri" w:hAnsi="Times New Roman" w:cs="Times New Roman"/>
          <w:bCs/>
          <w:sz w:val="24"/>
          <w:szCs w:val="24"/>
          <w:lang w:eastAsia="ru-RU"/>
        </w:rPr>
        <w:lastRenderedPageBreak/>
        <w:t xml:space="preserve">Тема 2.1. Блюда из мяса. </w:t>
      </w:r>
    </w:p>
    <w:p w:rsidR="00B92207" w:rsidRPr="002B2905" w:rsidRDefault="00B92207" w:rsidP="007E3D85">
      <w:pPr>
        <w:tabs>
          <w:tab w:val="left" w:pos="2977"/>
        </w:tabs>
        <w:spacing w:line="276" w:lineRule="auto"/>
        <w:ind w:left="709" w:firstLine="567"/>
        <w:rPr>
          <w:rFonts w:ascii="Times New Roman" w:eastAsia="Calibri" w:hAnsi="Times New Roman" w:cs="Times New Roman"/>
          <w:bCs/>
          <w:sz w:val="24"/>
          <w:szCs w:val="24"/>
          <w:lang w:eastAsia="ru-RU"/>
        </w:rPr>
      </w:pPr>
      <w:r w:rsidRPr="002B2905">
        <w:rPr>
          <w:rFonts w:ascii="Times New Roman" w:eastAsia="Calibri" w:hAnsi="Times New Roman" w:cs="Times New Roman"/>
          <w:bCs/>
          <w:sz w:val="24"/>
          <w:szCs w:val="24"/>
          <w:lang w:eastAsia="ru-RU"/>
        </w:rPr>
        <w:t>Тема 2.2. Блюда из  сельскохозяйственной птицы.</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Рекомендуемое количество часов на освоение программы профессионального модуля:</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всего – 319 часов, в том числе:</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максимальной учебной нагрузки обучающегося – 103 часа, включая:</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8"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обязательной аудиторной учебной нагрузки </w:t>
      </w:r>
      <w:proofErr w:type="gramStart"/>
      <w:r w:rsidRPr="002B2905">
        <w:rPr>
          <w:rFonts w:ascii="Times New Roman" w:eastAsia="Times New Roman" w:hAnsi="Times New Roman" w:cs="Times New Roman"/>
          <w:sz w:val="24"/>
          <w:szCs w:val="24"/>
          <w:lang w:eastAsia="ru-RU"/>
        </w:rPr>
        <w:t>обучающегося</w:t>
      </w:r>
      <w:proofErr w:type="gramEnd"/>
      <w:r w:rsidRPr="002B2905">
        <w:rPr>
          <w:rFonts w:ascii="Times New Roman" w:eastAsia="Times New Roman" w:hAnsi="Times New Roman" w:cs="Times New Roman"/>
          <w:sz w:val="24"/>
          <w:szCs w:val="24"/>
          <w:lang w:eastAsia="ru-RU"/>
        </w:rPr>
        <w:t xml:space="preserve"> – 70 часов;</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8"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самостоятельной работы </w:t>
      </w:r>
      <w:proofErr w:type="gramStart"/>
      <w:r w:rsidRPr="002B2905">
        <w:rPr>
          <w:rFonts w:ascii="Times New Roman" w:eastAsia="Times New Roman" w:hAnsi="Times New Roman" w:cs="Times New Roman"/>
          <w:sz w:val="24"/>
          <w:szCs w:val="24"/>
          <w:lang w:eastAsia="ru-RU"/>
        </w:rPr>
        <w:t>обучающегося</w:t>
      </w:r>
      <w:proofErr w:type="gramEnd"/>
      <w:r w:rsidRPr="002B2905">
        <w:rPr>
          <w:rFonts w:ascii="Times New Roman" w:eastAsia="Times New Roman" w:hAnsi="Times New Roman" w:cs="Times New Roman"/>
          <w:sz w:val="24"/>
          <w:szCs w:val="24"/>
          <w:lang w:eastAsia="ru-RU"/>
        </w:rPr>
        <w:t xml:space="preserve"> – 33 часов;</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учебной и производственной практики – 216 часов.</w:t>
      </w:r>
    </w:p>
    <w:p w:rsidR="00B03DAF" w:rsidRPr="002B2905" w:rsidRDefault="00B03DA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p>
    <w:p w:rsidR="00B92207" w:rsidRPr="002B2905" w:rsidRDefault="00B044BE"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УП </w:t>
      </w:r>
      <w:r w:rsidR="00B03DAF" w:rsidRPr="002B2905">
        <w:rPr>
          <w:rFonts w:ascii="Times New Roman" w:eastAsia="Times New Roman" w:hAnsi="Times New Roman" w:cs="Times New Roman"/>
          <w:sz w:val="24"/>
          <w:szCs w:val="24"/>
          <w:lang w:eastAsia="ru-RU"/>
        </w:rPr>
        <w:t>05.01 УЧЕБНАЯ ПРАКТИКА</w:t>
      </w:r>
    </w:p>
    <w:p w:rsidR="00B03DAF" w:rsidRPr="002B2905" w:rsidRDefault="00B03DAF" w:rsidP="007E3D85">
      <w:pPr>
        <w:tabs>
          <w:tab w:val="left" w:pos="2977"/>
        </w:tabs>
        <w:spacing w:line="276" w:lineRule="auto"/>
        <w:ind w:firstLine="567"/>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Область применения программы</w:t>
      </w:r>
    </w:p>
    <w:p w:rsidR="00B03DAF" w:rsidRPr="002B2905" w:rsidRDefault="00B03DAF" w:rsidP="007E3D85">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7E3D85">
      <w:pPr>
        <w:tabs>
          <w:tab w:val="left" w:pos="2977"/>
        </w:tabs>
        <w:spacing w:line="276" w:lineRule="auto"/>
        <w:ind w:left="26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Рабочая программа учебной практики является частью основной профессиональной образовательной программы в соответствии с ФГОС СПО по профессии </w:t>
      </w:r>
      <w:r w:rsidRPr="002B2905">
        <w:rPr>
          <w:rFonts w:ascii="Times New Roman" w:eastAsia="Times New Roman" w:hAnsi="Times New Roman" w:cs="Times New Roman"/>
          <w:sz w:val="24"/>
          <w:szCs w:val="24"/>
          <w:u w:val="single"/>
          <w:lang w:eastAsia="ru-RU"/>
        </w:rPr>
        <w:t>19.01.17</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sz w:val="24"/>
          <w:szCs w:val="24"/>
          <w:u w:val="single"/>
          <w:lang w:eastAsia="ru-RU"/>
        </w:rPr>
        <w:t>Повар,</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sz w:val="24"/>
          <w:szCs w:val="24"/>
          <w:u w:val="single"/>
          <w:lang w:eastAsia="ru-RU"/>
        </w:rPr>
        <w:t>кондитер</w:t>
      </w:r>
      <w:r w:rsidRPr="002B2905">
        <w:rPr>
          <w:rFonts w:ascii="Times New Roman" w:eastAsia="Times New Roman" w:hAnsi="Times New Roman" w:cs="Times New Roman"/>
          <w:sz w:val="24"/>
          <w:szCs w:val="24"/>
          <w:lang w:eastAsia="ru-RU"/>
        </w:rPr>
        <w:t xml:space="preserve"> в части освоения основного вида профессиональной деятельности (ВПД): </w:t>
      </w:r>
      <w:r w:rsidRPr="002B2905">
        <w:rPr>
          <w:rFonts w:ascii="Times New Roman" w:eastAsia="Times New Roman" w:hAnsi="Times New Roman" w:cs="Times New Roman"/>
          <w:sz w:val="24"/>
          <w:szCs w:val="24"/>
          <w:u w:val="single"/>
          <w:lang w:eastAsia="ru-RU"/>
        </w:rPr>
        <w:t>Приготовление</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sz w:val="24"/>
          <w:szCs w:val="24"/>
          <w:u w:val="single"/>
          <w:lang w:eastAsia="ru-RU"/>
        </w:rPr>
        <w:t>блюд из мяса и домашней  птицы</w:t>
      </w:r>
      <w:r w:rsidRPr="002B2905">
        <w:rPr>
          <w:rFonts w:ascii="Times New Roman" w:eastAsia="Times New Roman" w:hAnsi="Times New Roman" w:cs="Times New Roman"/>
          <w:sz w:val="24"/>
          <w:szCs w:val="24"/>
          <w:lang w:eastAsia="ru-RU"/>
        </w:rPr>
        <w:t xml:space="preserve"> и соответствующих им профессиональных компетенций (ПК):</w:t>
      </w:r>
    </w:p>
    <w:p w:rsidR="00B03DAF" w:rsidRPr="002B2905" w:rsidRDefault="00B03DAF" w:rsidP="007E3D85">
      <w:pPr>
        <w:tabs>
          <w:tab w:val="left" w:pos="900"/>
          <w:tab w:val="left" w:pos="1080"/>
          <w:tab w:val="left" w:pos="2977"/>
        </w:tabs>
        <w:spacing w:line="276" w:lineRule="auto"/>
        <w:ind w:left="36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ПК</w:t>
      </w:r>
      <w:r w:rsidRPr="002B2905">
        <w:rPr>
          <w:rFonts w:ascii="Times New Roman" w:eastAsia="Calibri" w:hAnsi="Times New Roman" w:cs="Times New Roman"/>
          <w:b/>
          <w:sz w:val="24"/>
          <w:szCs w:val="24"/>
          <w:lang w:eastAsia="ru-RU"/>
        </w:rPr>
        <w:t> </w:t>
      </w:r>
      <w:r w:rsidRPr="002B2905">
        <w:rPr>
          <w:rFonts w:ascii="Times New Roman" w:eastAsia="Calibri" w:hAnsi="Times New Roman" w:cs="Times New Roman"/>
          <w:sz w:val="24"/>
          <w:szCs w:val="24"/>
          <w:lang w:eastAsia="ru-RU"/>
        </w:rPr>
        <w:t>5.1. Производить подготовку полуфабрикатов из мяса, мясных продуктов и домашней птицы</w:t>
      </w:r>
    </w:p>
    <w:p w:rsidR="00B03DAF" w:rsidRPr="002B2905" w:rsidRDefault="00B03DAF" w:rsidP="007E3D85">
      <w:pPr>
        <w:tabs>
          <w:tab w:val="left" w:pos="900"/>
          <w:tab w:val="left" w:pos="1080"/>
          <w:tab w:val="left" w:pos="2977"/>
        </w:tabs>
        <w:spacing w:line="276" w:lineRule="auto"/>
        <w:ind w:left="36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ПК 5.2.</w:t>
      </w:r>
      <w:r w:rsidRPr="002B2905">
        <w:rPr>
          <w:rFonts w:ascii="Times New Roman" w:eastAsia="Calibri" w:hAnsi="Times New Roman" w:cs="Times New Roman"/>
          <w:b/>
          <w:sz w:val="24"/>
          <w:szCs w:val="24"/>
          <w:lang w:eastAsia="ru-RU"/>
        </w:rPr>
        <w:t> </w:t>
      </w:r>
      <w:r w:rsidRPr="002B2905">
        <w:rPr>
          <w:rFonts w:ascii="Times New Roman" w:eastAsia="Calibri" w:hAnsi="Times New Roman" w:cs="Times New Roman"/>
          <w:sz w:val="24"/>
          <w:szCs w:val="24"/>
          <w:lang w:eastAsia="ru-RU"/>
        </w:rPr>
        <w:t>Производить обработку и приготовление основных полуфабрикатов из мяса, мясопродуктов и домашней птицы</w:t>
      </w:r>
    </w:p>
    <w:p w:rsidR="00B03DAF" w:rsidRPr="002B2905" w:rsidRDefault="00B03DAF" w:rsidP="007E3D85">
      <w:pPr>
        <w:tabs>
          <w:tab w:val="left" w:pos="900"/>
          <w:tab w:val="left" w:pos="1080"/>
          <w:tab w:val="left" w:pos="2977"/>
        </w:tabs>
        <w:spacing w:line="276" w:lineRule="auto"/>
        <w:ind w:left="36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ПК</w:t>
      </w:r>
      <w:r w:rsidRPr="002B2905">
        <w:rPr>
          <w:rFonts w:ascii="Times New Roman" w:eastAsia="Calibri" w:hAnsi="Times New Roman" w:cs="Times New Roman"/>
          <w:b/>
          <w:sz w:val="24"/>
          <w:szCs w:val="24"/>
          <w:lang w:eastAsia="ru-RU"/>
        </w:rPr>
        <w:t> </w:t>
      </w:r>
      <w:r w:rsidRPr="002B2905">
        <w:rPr>
          <w:rFonts w:ascii="Times New Roman" w:eastAsia="Calibri" w:hAnsi="Times New Roman" w:cs="Times New Roman"/>
          <w:sz w:val="24"/>
          <w:szCs w:val="24"/>
          <w:lang w:eastAsia="ru-RU"/>
        </w:rPr>
        <w:t>5.3.</w:t>
      </w:r>
      <w:r w:rsidRPr="002B2905">
        <w:rPr>
          <w:rFonts w:ascii="Times New Roman" w:eastAsia="Calibri" w:hAnsi="Times New Roman" w:cs="Times New Roman"/>
          <w:b/>
          <w:sz w:val="24"/>
          <w:szCs w:val="24"/>
          <w:lang w:eastAsia="ru-RU"/>
        </w:rPr>
        <w:t> </w:t>
      </w:r>
      <w:r w:rsidRPr="002B2905">
        <w:rPr>
          <w:rFonts w:ascii="Times New Roman" w:eastAsia="Calibri" w:hAnsi="Times New Roman" w:cs="Times New Roman"/>
          <w:sz w:val="24"/>
          <w:szCs w:val="24"/>
          <w:lang w:eastAsia="ru-RU"/>
        </w:rPr>
        <w:t>Готовить и оформлять простые блюда из мяса и мясных продуктов</w:t>
      </w:r>
    </w:p>
    <w:p w:rsidR="00B03DAF" w:rsidRPr="002B2905" w:rsidRDefault="00B03DAF" w:rsidP="007E3D85">
      <w:pPr>
        <w:tabs>
          <w:tab w:val="left" w:pos="900"/>
          <w:tab w:val="left" w:pos="1080"/>
          <w:tab w:val="left" w:pos="2977"/>
        </w:tabs>
        <w:spacing w:line="276" w:lineRule="auto"/>
        <w:ind w:left="360" w:firstLine="567"/>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ПК</w:t>
      </w:r>
      <w:r w:rsidRPr="002B2905">
        <w:rPr>
          <w:rFonts w:ascii="Times New Roman" w:eastAsia="Calibri" w:hAnsi="Times New Roman" w:cs="Times New Roman"/>
          <w:b/>
          <w:sz w:val="24"/>
          <w:szCs w:val="24"/>
          <w:lang w:eastAsia="ru-RU"/>
        </w:rPr>
        <w:t> </w:t>
      </w:r>
      <w:r w:rsidRPr="002B2905">
        <w:rPr>
          <w:rFonts w:ascii="Times New Roman" w:eastAsia="Calibri" w:hAnsi="Times New Roman" w:cs="Times New Roman"/>
          <w:sz w:val="24"/>
          <w:szCs w:val="24"/>
          <w:lang w:eastAsia="ru-RU"/>
        </w:rPr>
        <w:t>5.4.</w:t>
      </w:r>
      <w:r w:rsidRPr="002B2905">
        <w:rPr>
          <w:rFonts w:ascii="Times New Roman" w:eastAsia="Calibri" w:hAnsi="Times New Roman" w:cs="Times New Roman"/>
          <w:b/>
          <w:sz w:val="24"/>
          <w:szCs w:val="24"/>
          <w:lang w:eastAsia="ru-RU"/>
        </w:rPr>
        <w:t> </w:t>
      </w:r>
      <w:r w:rsidRPr="002B2905">
        <w:rPr>
          <w:rFonts w:ascii="Times New Roman" w:eastAsia="Calibri" w:hAnsi="Times New Roman" w:cs="Times New Roman"/>
          <w:sz w:val="24"/>
          <w:szCs w:val="24"/>
          <w:lang w:eastAsia="ru-RU"/>
        </w:rPr>
        <w:t>Готовить и оформлять простые блюда из домашней птицы</w:t>
      </w:r>
    </w:p>
    <w:p w:rsidR="00B03DAF" w:rsidRPr="002B2905" w:rsidRDefault="00B03DAF" w:rsidP="007E3D85">
      <w:pPr>
        <w:tabs>
          <w:tab w:val="left" w:pos="2977"/>
        </w:tabs>
        <w:spacing w:line="276" w:lineRule="auto"/>
        <w:ind w:left="260" w:firstLine="567"/>
        <w:jc w:val="both"/>
        <w:rPr>
          <w:rFonts w:ascii="Times New Roman" w:eastAsia="Times New Roman" w:hAnsi="Times New Roman" w:cs="Times New Roman"/>
          <w:sz w:val="24"/>
          <w:szCs w:val="24"/>
          <w:lang w:eastAsia="ru-RU"/>
        </w:rPr>
      </w:pPr>
    </w:p>
    <w:p w:rsidR="00B03DAF" w:rsidRPr="002B2905" w:rsidRDefault="00B03DAF" w:rsidP="007E3D85">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7E3D85">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7E3D85">
      <w:pPr>
        <w:tabs>
          <w:tab w:val="left" w:pos="2977"/>
        </w:tabs>
        <w:spacing w:line="276" w:lineRule="auto"/>
        <w:ind w:firstLine="567"/>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Цели и задачи учебной практики</w:t>
      </w:r>
    </w:p>
    <w:p w:rsidR="00B03DAF" w:rsidRPr="002B2905" w:rsidRDefault="00B03DAF" w:rsidP="007E3D85">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7E3D85">
      <w:pPr>
        <w:tabs>
          <w:tab w:val="left" w:pos="2977"/>
        </w:tabs>
        <w:spacing w:line="276" w:lineRule="auto"/>
        <w:ind w:left="260" w:firstLine="567"/>
        <w:jc w:val="both"/>
        <w:rPr>
          <w:rFonts w:ascii="Times New Roman" w:eastAsia="Times New Roman" w:hAnsi="Times New Roman" w:cs="Times New Roman"/>
          <w:sz w:val="24"/>
          <w:szCs w:val="24"/>
          <w:lang w:eastAsia="ru-RU"/>
        </w:rPr>
      </w:pPr>
      <w:proofErr w:type="gramStart"/>
      <w:r w:rsidRPr="002B2905">
        <w:rPr>
          <w:rFonts w:ascii="Times New Roman" w:eastAsia="Times New Roman" w:hAnsi="Times New Roman" w:cs="Times New Roman"/>
          <w:sz w:val="24"/>
          <w:szCs w:val="24"/>
          <w:lang w:eastAsia="ru-RU"/>
        </w:rPr>
        <w:t>Целью учебной практики является 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 обучение трудовым приемам, операциям и способам выполнения трудовых процессов, характерных для соответствующей профессии и необходимых для последующего освоения ими общих и профессиональных компетенций по избранной профессии.</w:t>
      </w:r>
      <w:proofErr w:type="gramEnd"/>
    </w:p>
    <w:p w:rsidR="00B03DAF" w:rsidRPr="002B2905" w:rsidRDefault="00B03DAF" w:rsidP="007E3D85">
      <w:pPr>
        <w:tabs>
          <w:tab w:val="left" w:pos="2977"/>
        </w:tabs>
        <w:spacing w:line="276" w:lineRule="auto"/>
        <w:ind w:firstLine="567"/>
        <w:rPr>
          <w:rFonts w:ascii="Times New Roman" w:eastAsia="Times New Roman" w:hAnsi="Times New Roman" w:cs="Times New Roman"/>
          <w:sz w:val="24"/>
          <w:szCs w:val="24"/>
          <w:lang w:eastAsia="ru-RU"/>
        </w:rPr>
      </w:pPr>
    </w:p>
    <w:p w:rsidR="00B03DAF" w:rsidRPr="002B2905" w:rsidRDefault="00B03DAF" w:rsidP="007E3D85">
      <w:pPr>
        <w:shd w:val="clear" w:color="auto" w:fill="FFFFFF"/>
        <w:tabs>
          <w:tab w:val="left" w:pos="2977"/>
        </w:tabs>
        <w:spacing w:line="276" w:lineRule="auto"/>
        <w:ind w:firstLine="567"/>
        <w:jc w:val="both"/>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t>С целью овладения указанными видами профессиональной деятельности и соответствующими профессиональными компетенциями обучающийся в ходе освоения программы </w:t>
      </w:r>
      <w:r w:rsidRPr="002B2905">
        <w:rPr>
          <w:rFonts w:ascii="Times New Roman" w:eastAsia="Times New Roman" w:hAnsi="Times New Roman" w:cs="Times New Roman"/>
          <w:bCs/>
          <w:color w:val="000000"/>
          <w:sz w:val="24"/>
          <w:szCs w:val="24"/>
          <w:lang w:eastAsia="ru-RU"/>
        </w:rPr>
        <w:t>учебной практики</w:t>
      </w:r>
      <w:r w:rsidRPr="002B2905">
        <w:rPr>
          <w:rFonts w:ascii="Times New Roman" w:eastAsia="Times New Roman" w:hAnsi="Times New Roman" w:cs="Times New Roman"/>
          <w:color w:val="000000"/>
          <w:sz w:val="24"/>
          <w:szCs w:val="24"/>
          <w:lang w:eastAsia="ru-RU"/>
        </w:rPr>
        <w:t xml:space="preserve"> должен </w:t>
      </w:r>
      <w:r w:rsidRPr="002B2905">
        <w:rPr>
          <w:rFonts w:ascii="Times New Roman" w:eastAsia="Times New Roman" w:hAnsi="Times New Roman" w:cs="Times New Roman"/>
          <w:bCs/>
          <w:color w:val="000000"/>
          <w:sz w:val="24"/>
          <w:szCs w:val="24"/>
          <w:lang w:eastAsia="ru-RU"/>
        </w:rPr>
        <w:t>иметь практический опыт:</w:t>
      </w:r>
    </w:p>
    <w:p w:rsidR="00B03DAF" w:rsidRPr="002B2905" w:rsidRDefault="00B03DAF" w:rsidP="00277D59">
      <w:pPr>
        <w:numPr>
          <w:ilvl w:val="0"/>
          <w:numId w:val="18"/>
        </w:numPr>
        <w:shd w:val="clear" w:color="auto" w:fill="FFFFFF"/>
        <w:tabs>
          <w:tab w:val="left" w:pos="1701"/>
        </w:tabs>
        <w:spacing w:line="276" w:lineRule="auto"/>
        <w:ind w:left="804" w:firstLine="567"/>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t>обработки сырья;</w:t>
      </w:r>
    </w:p>
    <w:p w:rsidR="00B03DAF" w:rsidRPr="002B2905" w:rsidRDefault="00B03DAF" w:rsidP="00277D59">
      <w:pPr>
        <w:numPr>
          <w:ilvl w:val="0"/>
          <w:numId w:val="18"/>
        </w:numPr>
        <w:shd w:val="clear" w:color="auto" w:fill="FFFFFF"/>
        <w:tabs>
          <w:tab w:val="left" w:pos="1701"/>
        </w:tabs>
        <w:spacing w:line="276" w:lineRule="auto"/>
        <w:ind w:left="804" w:firstLine="567"/>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t>приготовления полуфабрикатов и блюд из мяса и домашней птицы.</w:t>
      </w:r>
    </w:p>
    <w:p w:rsidR="00B03DAF" w:rsidRPr="002B2905" w:rsidRDefault="00B03DAF" w:rsidP="00277D59">
      <w:pPr>
        <w:shd w:val="clear" w:color="auto" w:fill="FFFFFF"/>
        <w:tabs>
          <w:tab w:val="left" w:pos="1701"/>
          <w:tab w:val="left" w:pos="3011"/>
        </w:tabs>
        <w:spacing w:line="276" w:lineRule="auto"/>
        <w:ind w:firstLine="567"/>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bCs/>
          <w:color w:val="000000"/>
          <w:sz w:val="24"/>
          <w:szCs w:val="24"/>
          <w:lang w:eastAsia="ru-RU"/>
        </w:rPr>
        <w:t>уметь:</w:t>
      </w:r>
      <w:r w:rsidRPr="002B2905">
        <w:rPr>
          <w:rFonts w:ascii="Times New Roman" w:eastAsia="Times New Roman" w:hAnsi="Times New Roman" w:cs="Times New Roman"/>
          <w:bCs/>
          <w:color w:val="000000"/>
          <w:sz w:val="24"/>
          <w:szCs w:val="24"/>
          <w:lang w:eastAsia="ru-RU"/>
        </w:rPr>
        <w:tab/>
      </w:r>
    </w:p>
    <w:p w:rsidR="00B03DAF" w:rsidRPr="002B2905" w:rsidRDefault="00B03DAF" w:rsidP="00277D59">
      <w:pPr>
        <w:numPr>
          <w:ilvl w:val="0"/>
          <w:numId w:val="19"/>
        </w:numPr>
        <w:shd w:val="clear" w:color="auto" w:fill="FFFFFF"/>
        <w:tabs>
          <w:tab w:val="left" w:pos="1701"/>
        </w:tabs>
        <w:spacing w:line="276" w:lineRule="auto"/>
        <w:ind w:left="804" w:firstLine="567"/>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t>проверять органолептическим способом качество мяса и домашней птицы и соответствие технологическим требованиям к простым блюдам из мяса и домашней птицы;</w:t>
      </w:r>
    </w:p>
    <w:p w:rsidR="00B03DAF" w:rsidRPr="002B2905" w:rsidRDefault="00B03DAF" w:rsidP="00277D59">
      <w:pPr>
        <w:numPr>
          <w:ilvl w:val="0"/>
          <w:numId w:val="19"/>
        </w:numPr>
        <w:shd w:val="clear" w:color="auto" w:fill="FFFFFF"/>
        <w:tabs>
          <w:tab w:val="left" w:pos="1701"/>
        </w:tabs>
        <w:spacing w:line="276" w:lineRule="auto"/>
        <w:ind w:left="804" w:firstLine="567"/>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t>выбирать производственный инвентарь и оборудование для приготовления полуфабрикатов и блюд из мяса и домашней птицы;</w:t>
      </w:r>
    </w:p>
    <w:p w:rsidR="00B03DAF" w:rsidRPr="002B2905" w:rsidRDefault="00B03DAF" w:rsidP="00277D59">
      <w:pPr>
        <w:numPr>
          <w:ilvl w:val="0"/>
          <w:numId w:val="19"/>
        </w:numPr>
        <w:shd w:val="clear" w:color="auto" w:fill="FFFFFF"/>
        <w:tabs>
          <w:tab w:val="left" w:pos="1701"/>
        </w:tabs>
        <w:spacing w:line="276" w:lineRule="auto"/>
        <w:ind w:left="804" w:firstLine="567"/>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t>использовать различные технологии приготовления и оформления блюд из мяса и домашней птицы;</w:t>
      </w:r>
    </w:p>
    <w:p w:rsidR="00B03DAF" w:rsidRPr="002B2905" w:rsidRDefault="00B03DAF" w:rsidP="00277D59">
      <w:pPr>
        <w:numPr>
          <w:ilvl w:val="0"/>
          <w:numId w:val="19"/>
        </w:numPr>
        <w:shd w:val="clear" w:color="auto" w:fill="FFFFFF"/>
        <w:tabs>
          <w:tab w:val="left" w:pos="1701"/>
        </w:tabs>
        <w:spacing w:line="276" w:lineRule="auto"/>
        <w:ind w:left="804" w:firstLine="567"/>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lastRenderedPageBreak/>
        <w:t>оценивать качество готовых блюд.</w:t>
      </w:r>
    </w:p>
    <w:p w:rsidR="00B03DAF" w:rsidRPr="002B2905" w:rsidRDefault="00B03DAF" w:rsidP="007E3D85">
      <w:pPr>
        <w:shd w:val="clear" w:color="auto" w:fill="FFFFFF"/>
        <w:tabs>
          <w:tab w:val="left" w:pos="2977"/>
        </w:tabs>
        <w:spacing w:line="276" w:lineRule="auto"/>
        <w:ind w:left="444" w:firstLine="567"/>
        <w:rPr>
          <w:rFonts w:ascii="Times New Roman" w:eastAsia="Times New Roman" w:hAnsi="Times New Roman" w:cs="Times New Roman"/>
          <w:color w:val="000000"/>
          <w:sz w:val="24"/>
          <w:szCs w:val="24"/>
          <w:lang w:eastAsia="ru-RU"/>
        </w:rPr>
      </w:pPr>
    </w:p>
    <w:p w:rsidR="00B03DAF" w:rsidRPr="002B2905" w:rsidRDefault="00B03DAF" w:rsidP="007E3D85">
      <w:pPr>
        <w:tabs>
          <w:tab w:val="left" w:pos="2977"/>
        </w:tabs>
        <w:spacing w:line="276" w:lineRule="auto"/>
        <w:ind w:left="26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lang w:eastAsia="ru-RU"/>
        </w:rPr>
        <w:t xml:space="preserve">Рекомендуемое количество часов на освоение программы учебной практики: </w:t>
      </w:r>
      <w:r w:rsidRPr="002B2905">
        <w:rPr>
          <w:rFonts w:ascii="Times New Roman" w:eastAsia="Times New Roman" w:hAnsi="Times New Roman" w:cs="Times New Roman"/>
          <w:sz w:val="24"/>
          <w:szCs w:val="24"/>
          <w:lang w:eastAsia="ru-RU"/>
        </w:rPr>
        <w:t>УП</w:t>
      </w:r>
      <w:r w:rsidRPr="002B2905">
        <w:rPr>
          <w:rFonts w:ascii="Times New Roman" w:eastAsia="Times New Roman" w:hAnsi="Times New Roman" w:cs="Times New Roman"/>
          <w:b/>
          <w:sz w:val="24"/>
          <w:szCs w:val="24"/>
          <w:lang w:eastAsia="ru-RU"/>
        </w:rPr>
        <w:t xml:space="preserve"> </w:t>
      </w:r>
      <w:r w:rsidRPr="002B2905">
        <w:rPr>
          <w:rFonts w:ascii="Times New Roman" w:eastAsia="Times New Roman" w:hAnsi="Times New Roman" w:cs="Times New Roman"/>
          <w:sz w:val="24"/>
          <w:szCs w:val="24"/>
          <w:lang w:eastAsia="ru-RU"/>
        </w:rPr>
        <w:t>05.01  «Приготовление блюд из мяса и домашней  птицы»</w:t>
      </w:r>
      <w:r w:rsidRPr="002B2905">
        <w:rPr>
          <w:rFonts w:ascii="Times New Roman" w:eastAsia="Times New Roman" w:hAnsi="Times New Roman" w:cs="Times New Roman"/>
          <w:b/>
          <w:sz w:val="24"/>
          <w:szCs w:val="24"/>
          <w:lang w:eastAsia="ru-RU"/>
        </w:rPr>
        <w:t xml:space="preserve"> </w:t>
      </w:r>
      <w:r w:rsidRPr="002B2905">
        <w:rPr>
          <w:rFonts w:ascii="Times New Roman" w:eastAsia="Times New Roman" w:hAnsi="Times New Roman" w:cs="Times New Roman"/>
          <w:sz w:val="24"/>
          <w:szCs w:val="24"/>
          <w:lang w:eastAsia="ru-RU"/>
        </w:rPr>
        <w:t>108 часов</w:t>
      </w:r>
    </w:p>
    <w:p w:rsidR="00B03DAF" w:rsidRPr="002B2905" w:rsidRDefault="00AB5E3C"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w:t>
      </w:r>
      <w:r w:rsidR="00B044BE" w:rsidRPr="002B2905">
        <w:rPr>
          <w:rFonts w:ascii="Times New Roman" w:eastAsia="Times New Roman" w:hAnsi="Times New Roman" w:cs="Times New Roman"/>
          <w:sz w:val="24"/>
          <w:szCs w:val="24"/>
          <w:lang w:eastAsia="ru-RU"/>
        </w:rPr>
        <w:t xml:space="preserve">П </w:t>
      </w:r>
      <w:r w:rsidRPr="002B2905">
        <w:rPr>
          <w:rFonts w:ascii="Times New Roman" w:eastAsia="Times New Roman" w:hAnsi="Times New Roman" w:cs="Times New Roman"/>
          <w:sz w:val="24"/>
          <w:szCs w:val="24"/>
          <w:lang w:eastAsia="ru-RU"/>
        </w:rPr>
        <w:t>05.01 ПРОИЗВОДСТВЕННАЯ ПРАКТИКА</w:t>
      </w:r>
    </w:p>
    <w:p w:rsidR="00AB5E3C" w:rsidRPr="002B2905" w:rsidRDefault="00AB5E3C" w:rsidP="007E3D85">
      <w:pPr>
        <w:tabs>
          <w:tab w:val="left" w:pos="2977"/>
        </w:tabs>
        <w:spacing w:line="276" w:lineRule="auto"/>
        <w:ind w:firstLine="567"/>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Область применения программы</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26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Рабочая программа производственной практики является частью основной профессиональной образовательной программы в соответствии с ФГОС СПО по профессии </w:t>
      </w:r>
      <w:r w:rsidRPr="002B2905">
        <w:rPr>
          <w:rFonts w:ascii="Times New Roman" w:eastAsia="Times New Roman" w:hAnsi="Times New Roman" w:cs="Times New Roman"/>
          <w:sz w:val="24"/>
          <w:szCs w:val="24"/>
          <w:u w:val="single"/>
          <w:lang w:eastAsia="ru-RU"/>
        </w:rPr>
        <w:t>19.01.17</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sz w:val="24"/>
          <w:szCs w:val="24"/>
          <w:u w:val="single"/>
          <w:lang w:eastAsia="ru-RU"/>
        </w:rPr>
        <w:t>Повар,</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sz w:val="24"/>
          <w:szCs w:val="24"/>
          <w:u w:val="single"/>
          <w:lang w:eastAsia="ru-RU"/>
        </w:rPr>
        <w:t>кондитер</w:t>
      </w:r>
      <w:r w:rsidRPr="002B2905">
        <w:rPr>
          <w:rFonts w:ascii="Times New Roman" w:eastAsia="Times New Roman" w:hAnsi="Times New Roman" w:cs="Times New Roman"/>
          <w:sz w:val="24"/>
          <w:szCs w:val="24"/>
          <w:lang w:eastAsia="ru-RU"/>
        </w:rPr>
        <w:t xml:space="preserve"> в части освоения основного вида профессиональной деятельности (ВПД): </w:t>
      </w:r>
      <w:r w:rsidRPr="002B2905">
        <w:rPr>
          <w:rFonts w:ascii="Times New Roman" w:eastAsia="Times New Roman" w:hAnsi="Times New Roman" w:cs="Times New Roman"/>
          <w:sz w:val="24"/>
          <w:szCs w:val="24"/>
          <w:u w:val="single"/>
          <w:lang w:eastAsia="ru-RU"/>
        </w:rPr>
        <w:t>Приготовление</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sz w:val="24"/>
          <w:szCs w:val="24"/>
          <w:u w:val="single"/>
          <w:lang w:eastAsia="ru-RU"/>
        </w:rPr>
        <w:t>блюд из мяса и домашней  птицы</w:t>
      </w:r>
      <w:r w:rsidRPr="002B2905">
        <w:rPr>
          <w:rFonts w:ascii="Times New Roman" w:eastAsia="Times New Roman" w:hAnsi="Times New Roman" w:cs="Times New Roman"/>
          <w:sz w:val="24"/>
          <w:szCs w:val="24"/>
          <w:lang w:eastAsia="ru-RU"/>
        </w:rPr>
        <w:t xml:space="preserve"> и соответствующих им профессиональных компетенций (ПК):</w:t>
      </w:r>
    </w:p>
    <w:p w:rsidR="00AB5E3C" w:rsidRPr="002B2905" w:rsidRDefault="00AB5E3C" w:rsidP="007E3D85">
      <w:pPr>
        <w:tabs>
          <w:tab w:val="left" w:pos="900"/>
          <w:tab w:val="left" w:pos="1080"/>
          <w:tab w:val="left" w:pos="2977"/>
        </w:tabs>
        <w:spacing w:line="276" w:lineRule="auto"/>
        <w:ind w:left="36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ПК</w:t>
      </w:r>
      <w:r w:rsidRPr="002B2905">
        <w:rPr>
          <w:rFonts w:ascii="Times New Roman" w:eastAsia="Calibri" w:hAnsi="Times New Roman" w:cs="Times New Roman"/>
          <w:b/>
          <w:sz w:val="24"/>
          <w:szCs w:val="24"/>
          <w:lang w:eastAsia="ru-RU"/>
        </w:rPr>
        <w:t> </w:t>
      </w:r>
      <w:r w:rsidRPr="002B2905">
        <w:rPr>
          <w:rFonts w:ascii="Times New Roman" w:eastAsia="Calibri" w:hAnsi="Times New Roman" w:cs="Times New Roman"/>
          <w:sz w:val="24"/>
          <w:szCs w:val="24"/>
          <w:lang w:eastAsia="ru-RU"/>
        </w:rPr>
        <w:t>5.1. Производить подготовку полуфабрикатов из мяса, мясных продуктов и домашней птицы</w:t>
      </w:r>
    </w:p>
    <w:p w:rsidR="00AB5E3C" w:rsidRPr="002B2905" w:rsidRDefault="00AB5E3C" w:rsidP="007E3D85">
      <w:pPr>
        <w:tabs>
          <w:tab w:val="left" w:pos="900"/>
          <w:tab w:val="left" w:pos="1080"/>
          <w:tab w:val="left" w:pos="2977"/>
        </w:tabs>
        <w:spacing w:line="276" w:lineRule="auto"/>
        <w:ind w:left="36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ПК 5.2.</w:t>
      </w:r>
      <w:r w:rsidRPr="002B2905">
        <w:rPr>
          <w:rFonts w:ascii="Times New Roman" w:eastAsia="Calibri" w:hAnsi="Times New Roman" w:cs="Times New Roman"/>
          <w:b/>
          <w:sz w:val="24"/>
          <w:szCs w:val="24"/>
          <w:lang w:eastAsia="ru-RU"/>
        </w:rPr>
        <w:t> </w:t>
      </w:r>
      <w:r w:rsidRPr="002B2905">
        <w:rPr>
          <w:rFonts w:ascii="Times New Roman" w:eastAsia="Calibri" w:hAnsi="Times New Roman" w:cs="Times New Roman"/>
          <w:sz w:val="24"/>
          <w:szCs w:val="24"/>
          <w:lang w:eastAsia="ru-RU"/>
        </w:rPr>
        <w:t>Производить обработку и приготовление основных полуфабрикатов из мяса, мясопродуктов и домашней птицы</w:t>
      </w:r>
    </w:p>
    <w:p w:rsidR="00AB5E3C" w:rsidRPr="002B2905" w:rsidRDefault="00AB5E3C" w:rsidP="007E3D85">
      <w:pPr>
        <w:tabs>
          <w:tab w:val="left" w:pos="900"/>
          <w:tab w:val="left" w:pos="1080"/>
          <w:tab w:val="left" w:pos="2977"/>
        </w:tabs>
        <w:spacing w:line="276" w:lineRule="auto"/>
        <w:ind w:left="36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ПК</w:t>
      </w:r>
      <w:r w:rsidRPr="002B2905">
        <w:rPr>
          <w:rFonts w:ascii="Times New Roman" w:eastAsia="Calibri" w:hAnsi="Times New Roman" w:cs="Times New Roman"/>
          <w:b/>
          <w:sz w:val="24"/>
          <w:szCs w:val="24"/>
          <w:lang w:eastAsia="ru-RU"/>
        </w:rPr>
        <w:t> </w:t>
      </w:r>
      <w:r w:rsidRPr="002B2905">
        <w:rPr>
          <w:rFonts w:ascii="Times New Roman" w:eastAsia="Calibri" w:hAnsi="Times New Roman" w:cs="Times New Roman"/>
          <w:sz w:val="24"/>
          <w:szCs w:val="24"/>
          <w:lang w:eastAsia="ru-RU"/>
        </w:rPr>
        <w:t>5.3.</w:t>
      </w:r>
      <w:r w:rsidRPr="002B2905">
        <w:rPr>
          <w:rFonts w:ascii="Times New Roman" w:eastAsia="Calibri" w:hAnsi="Times New Roman" w:cs="Times New Roman"/>
          <w:b/>
          <w:sz w:val="24"/>
          <w:szCs w:val="24"/>
          <w:lang w:eastAsia="ru-RU"/>
        </w:rPr>
        <w:t> </w:t>
      </w:r>
      <w:r w:rsidRPr="002B2905">
        <w:rPr>
          <w:rFonts w:ascii="Times New Roman" w:eastAsia="Calibri" w:hAnsi="Times New Roman" w:cs="Times New Roman"/>
          <w:sz w:val="24"/>
          <w:szCs w:val="24"/>
          <w:lang w:eastAsia="ru-RU"/>
        </w:rPr>
        <w:t>Готовить и оформлять простые блюда из мяса и мясных продуктов</w:t>
      </w:r>
    </w:p>
    <w:p w:rsidR="00AB5E3C" w:rsidRPr="002B2905" w:rsidRDefault="00AB5E3C" w:rsidP="007E3D85">
      <w:pPr>
        <w:tabs>
          <w:tab w:val="left" w:pos="900"/>
          <w:tab w:val="left" w:pos="1080"/>
          <w:tab w:val="left" w:pos="2977"/>
        </w:tabs>
        <w:spacing w:line="276" w:lineRule="auto"/>
        <w:ind w:left="360" w:firstLine="567"/>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ПК</w:t>
      </w:r>
      <w:r w:rsidRPr="002B2905">
        <w:rPr>
          <w:rFonts w:ascii="Times New Roman" w:eastAsia="Calibri" w:hAnsi="Times New Roman" w:cs="Times New Roman"/>
          <w:b/>
          <w:sz w:val="24"/>
          <w:szCs w:val="24"/>
          <w:lang w:eastAsia="ru-RU"/>
        </w:rPr>
        <w:t> </w:t>
      </w:r>
      <w:r w:rsidRPr="002B2905">
        <w:rPr>
          <w:rFonts w:ascii="Times New Roman" w:eastAsia="Calibri" w:hAnsi="Times New Roman" w:cs="Times New Roman"/>
          <w:sz w:val="24"/>
          <w:szCs w:val="24"/>
          <w:lang w:eastAsia="ru-RU"/>
        </w:rPr>
        <w:t>5.4.</w:t>
      </w:r>
      <w:r w:rsidRPr="002B2905">
        <w:rPr>
          <w:rFonts w:ascii="Times New Roman" w:eastAsia="Calibri" w:hAnsi="Times New Roman" w:cs="Times New Roman"/>
          <w:b/>
          <w:sz w:val="24"/>
          <w:szCs w:val="24"/>
          <w:lang w:eastAsia="ru-RU"/>
        </w:rPr>
        <w:t> </w:t>
      </w:r>
      <w:r w:rsidRPr="002B2905">
        <w:rPr>
          <w:rFonts w:ascii="Times New Roman" w:eastAsia="Calibri" w:hAnsi="Times New Roman" w:cs="Times New Roman"/>
          <w:sz w:val="24"/>
          <w:szCs w:val="24"/>
          <w:lang w:eastAsia="ru-RU"/>
        </w:rPr>
        <w:t>Готовить и оформлять простые блюда из домашней птицы</w:t>
      </w:r>
    </w:p>
    <w:p w:rsidR="00AB5E3C" w:rsidRPr="002B2905" w:rsidRDefault="00AB5E3C" w:rsidP="00845858">
      <w:pPr>
        <w:tabs>
          <w:tab w:val="left" w:pos="2977"/>
        </w:tabs>
        <w:spacing w:line="276" w:lineRule="auto"/>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firstLine="567"/>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Цели и задачи производственной практики</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260" w:firstLine="567"/>
        <w:jc w:val="both"/>
        <w:rPr>
          <w:rFonts w:ascii="Times New Roman" w:eastAsia="Times New Roman" w:hAnsi="Times New Roman" w:cs="Times New Roman"/>
          <w:sz w:val="24"/>
          <w:szCs w:val="24"/>
          <w:lang w:eastAsia="ru-RU"/>
        </w:rPr>
      </w:pPr>
      <w:proofErr w:type="gramStart"/>
      <w:r w:rsidRPr="002B2905">
        <w:rPr>
          <w:rFonts w:ascii="Times New Roman" w:eastAsia="Times New Roman" w:hAnsi="Times New Roman" w:cs="Times New Roman"/>
          <w:sz w:val="24"/>
          <w:szCs w:val="24"/>
          <w:lang w:eastAsia="ru-RU"/>
        </w:rPr>
        <w:t>Целью производственной практики является 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 обучение трудовым приемам, операциям и способам выполнения трудовых процессов, характерных для соответствующей профессии и необходимых для последующего освоения ими общих и профессиональных компетенций по избранной профессии.</w:t>
      </w:r>
      <w:proofErr w:type="gramEnd"/>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numPr>
          <w:ilvl w:val="0"/>
          <w:numId w:val="17"/>
        </w:numPr>
        <w:tabs>
          <w:tab w:val="clear" w:pos="567"/>
          <w:tab w:val="left" w:pos="1224"/>
          <w:tab w:val="left" w:pos="2977"/>
        </w:tabs>
        <w:spacing w:line="276" w:lineRule="auto"/>
        <w:ind w:left="260" w:right="-24"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результате прохождения производственной практики </w:t>
      </w:r>
      <w:proofErr w:type="gramStart"/>
      <w:r w:rsidRPr="002B2905">
        <w:rPr>
          <w:rFonts w:ascii="Times New Roman" w:eastAsia="Times New Roman" w:hAnsi="Times New Roman" w:cs="Times New Roman"/>
          <w:sz w:val="24"/>
          <w:szCs w:val="24"/>
          <w:lang w:eastAsia="ru-RU"/>
        </w:rPr>
        <w:t>обучающийся</w:t>
      </w:r>
      <w:proofErr w:type="gramEnd"/>
      <w:r w:rsidRPr="002B2905">
        <w:rPr>
          <w:rFonts w:ascii="Times New Roman" w:eastAsia="Times New Roman" w:hAnsi="Times New Roman" w:cs="Times New Roman"/>
          <w:sz w:val="24"/>
          <w:szCs w:val="24"/>
          <w:lang w:eastAsia="ru-RU"/>
        </w:rPr>
        <w:t xml:space="preserve"> должен:</w:t>
      </w:r>
      <w:r w:rsidRPr="002B2905">
        <w:rPr>
          <w:rFonts w:ascii="Times New Roman" w:eastAsia="Calibri" w:hAnsi="Times New Roman" w:cs="Times New Roman"/>
          <w:sz w:val="24"/>
          <w:szCs w:val="24"/>
          <w:lang w:eastAsia="ru-RU"/>
        </w:rPr>
        <w:t xml:space="preserve"> </w:t>
      </w:r>
    </w:p>
    <w:p w:rsidR="00AB5E3C" w:rsidRPr="002B2905" w:rsidRDefault="00AB5E3C" w:rsidP="007E3D85">
      <w:pPr>
        <w:tabs>
          <w:tab w:val="left" w:pos="1224"/>
          <w:tab w:val="left" w:pos="2977"/>
        </w:tabs>
        <w:spacing w:line="276" w:lineRule="auto"/>
        <w:ind w:right="-24" w:firstLine="567"/>
        <w:jc w:val="both"/>
        <w:rPr>
          <w:rFonts w:ascii="Times New Roman" w:eastAsia="Calibri" w:hAnsi="Times New Roman" w:cs="Times New Roman"/>
          <w:b/>
          <w:sz w:val="24"/>
          <w:szCs w:val="24"/>
          <w:lang w:eastAsia="ru-RU"/>
        </w:rPr>
      </w:pPr>
      <w:r w:rsidRPr="002B2905">
        <w:rPr>
          <w:rFonts w:ascii="Times New Roman" w:eastAsia="Calibri" w:hAnsi="Times New Roman" w:cs="Times New Roman"/>
          <w:b/>
          <w:sz w:val="24"/>
          <w:szCs w:val="24"/>
          <w:lang w:eastAsia="ru-RU"/>
        </w:rPr>
        <w:t>иметь практический опыт:</w:t>
      </w:r>
    </w:p>
    <w:p w:rsidR="00AB5E3C" w:rsidRPr="002B2905" w:rsidRDefault="00AB5E3C" w:rsidP="007E3D85">
      <w:pPr>
        <w:tabs>
          <w:tab w:val="left" w:pos="1224"/>
          <w:tab w:val="left" w:pos="2977"/>
        </w:tabs>
        <w:spacing w:line="276" w:lineRule="auto"/>
        <w:ind w:right="-24"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 xml:space="preserve">-обработки сырья; </w:t>
      </w:r>
    </w:p>
    <w:p w:rsidR="00AB5E3C" w:rsidRPr="002B2905" w:rsidRDefault="00AB5E3C" w:rsidP="007E3D85">
      <w:pPr>
        <w:tabs>
          <w:tab w:val="left" w:pos="1224"/>
          <w:tab w:val="left" w:pos="2977"/>
        </w:tabs>
        <w:spacing w:line="276" w:lineRule="auto"/>
        <w:ind w:right="-24"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 xml:space="preserve">-приготовления полуфабрикатов и блюд из мяса и домашней птицы; </w:t>
      </w:r>
    </w:p>
    <w:p w:rsidR="00AB5E3C" w:rsidRPr="002B2905" w:rsidRDefault="00AB5E3C" w:rsidP="007E3D85">
      <w:pPr>
        <w:tabs>
          <w:tab w:val="left" w:pos="1224"/>
          <w:tab w:val="left" w:pos="2977"/>
        </w:tabs>
        <w:spacing w:line="276" w:lineRule="auto"/>
        <w:ind w:right="-24"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b/>
          <w:sz w:val="24"/>
          <w:szCs w:val="24"/>
          <w:lang w:eastAsia="ru-RU"/>
        </w:rPr>
        <w:t>уметь</w:t>
      </w:r>
      <w:r w:rsidRPr="002B2905">
        <w:rPr>
          <w:rFonts w:ascii="Times New Roman" w:eastAsia="Calibri" w:hAnsi="Times New Roman" w:cs="Times New Roman"/>
          <w:sz w:val="24"/>
          <w:szCs w:val="24"/>
          <w:lang w:eastAsia="ru-RU"/>
        </w:rPr>
        <w:t>:</w:t>
      </w:r>
    </w:p>
    <w:p w:rsidR="00AB5E3C" w:rsidRPr="002B2905" w:rsidRDefault="00AB5E3C" w:rsidP="007E3D85">
      <w:pPr>
        <w:tabs>
          <w:tab w:val="left" w:pos="1224"/>
          <w:tab w:val="left" w:pos="2977"/>
        </w:tabs>
        <w:spacing w:line="276" w:lineRule="auto"/>
        <w:ind w:right="-24"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 xml:space="preserve">-проверять органолептическим способом качество мяса и домашней птицы и соответствие технологическим требованиям к простым блюдам из мяса и домашней птицы; </w:t>
      </w:r>
    </w:p>
    <w:p w:rsidR="00AB5E3C" w:rsidRPr="002B2905" w:rsidRDefault="00AB5E3C" w:rsidP="007E3D85">
      <w:pPr>
        <w:tabs>
          <w:tab w:val="left" w:pos="1224"/>
          <w:tab w:val="left" w:pos="2977"/>
        </w:tabs>
        <w:spacing w:line="276" w:lineRule="auto"/>
        <w:ind w:right="-24"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-выбирать производственный инвентарь и оборудование для приготовления полуфабрикатов и блюд из мяса и домашней птицы;</w:t>
      </w:r>
    </w:p>
    <w:p w:rsidR="00AB5E3C" w:rsidRPr="002B2905" w:rsidRDefault="00AB5E3C" w:rsidP="007E3D85">
      <w:pPr>
        <w:tabs>
          <w:tab w:val="left" w:pos="1224"/>
          <w:tab w:val="left" w:pos="2977"/>
        </w:tabs>
        <w:spacing w:line="276" w:lineRule="auto"/>
        <w:ind w:right="-24"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 xml:space="preserve">- использовать различные технологии приготовления и оформления блюд из мяса и домашней птицы; </w:t>
      </w:r>
    </w:p>
    <w:p w:rsidR="00AB5E3C" w:rsidRPr="002B2905" w:rsidRDefault="00AB5E3C" w:rsidP="007E3D85">
      <w:pPr>
        <w:tabs>
          <w:tab w:val="left" w:pos="1224"/>
          <w:tab w:val="left" w:pos="2977"/>
        </w:tabs>
        <w:spacing w:line="276" w:lineRule="auto"/>
        <w:ind w:right="-24"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 xml:space="preserve">-оценивать качество готовых блюд; </w:t>
      </w:r>
    </w:p>
    <w:p w:rsidR="00AB5E3C" w:rsidRPr="002B2905" w:rsidRDefault="00AB5E3C" w:rsidP="007E3D85">
      <w:pPr>
        <w:tabs>
          <w:tab w:val="left" w:pos="1224"/>
          <w:tab w:val="left" w:pos="2977"/>
        </w:tabs>
        <w:spacing w:line="276" w:lineRule="auto"/>
        <w:ind w:right="-24"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b/>
          <w:sz w:val="24"/>
          <w:szCs w:val="24"/>
          <w:lang w:eastAsia="ru-RU"/>
        </w:rPr>
        <w:t>знать</w:t>
      </w:r>
      <w:r w:rsidRPr="002B2905">
        <w:rPr>
          <w:rFonts w:ascii="Times New Roman" w:eastAsia="Calibri" w:hAnsi="Times New Roman" w:cs="Times New Roman"/>
          <w:sz w:val="24"/>
          <w:szCs w:val="24"/>
          <w:lang w:eastAsia="ru-RU"/>
        </w:rPr>
        <w:t xml:space="preserve">: </w:t>
      </w:r>
    </w:p>
    <w:p w:rsidR="00AB5E3C" w:rsidRPr="002B2905" w:rsidRDefault="00AB5E3C" w:rsidP="007E3D85">
      <w:pPr>
        <w:tabs>
          <w:tab w:val="left" w:pos="1224"/>
          <w:tab w:val="left" w:pos="2977"/>
        </w:tabs>
        <w:spacing w:line="276" w:lineRule="auto"/>
        <w:ind w:right="-24"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 xml:space="preserve">-классификацию, пищевую ценность, требования к качеству сырья, полуфабрикатов и готовых блюд из мяса и домашней птицы; </w:t>
      </w:r>
    </w:p>
    <w:p w:rsidR="00AB5E3C" w:rsidRPr="002B2905" w:rsidRDefault="00AB5E3C" w:rsidP="007E3D85">
      <w:pPr>
        <w:tabs>
          <w:tab w:val="left" w:pos="1224"/>
          <w:tab w:val="left" w:pos="2977"/>
        </w:tabs>
        <w:spacing w:line="276" w:lineRule="auto"/>
        <w:ind w:right="-24"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 xml:space="preserve">-правила выбора основных продуктов и дополнительных ингредиентов к ним при приготовлении блюд из мяса и домашней птицы; </w:t>
      </w:r>
    </w:p>
    <w:p w:rsidR="00AB5E3C" w:rsidRPr="002B2905" w:rsidRDefault="00AB5E3C" w:rsidP="007E3D85">
      <w:pPr>
        <w:tabs>
          <w:tab w:val="left" w:pos="1224"/>
          <w:tab w:val="left" w:pos="2977"/>
        </w:tabs>
        <w:spacing w:line="276" w:lineRule="auto"/>
        <w:ind w:right="-24"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-последовательность выполнения технологических операций при подготовке сырья и приготовлении блюд из мяса и домашней птицы;</w:t>
      </w:r>
    </w:p>
    <w:p w:rsidR="00AB5E3C" w:rsidRPr="002B2905" w:rsidRDefault="00AB5E3C" w:rsidP="007E3D85">
      <w:pPr>
        <w:tabs>
          <w:tab w:val="left" w:pos="1224"/>
          <w:tab w:val="left" w:pos="2977"/>
        </w:tabs>
        <w:spacing w:line="276" w:lineRule="auto"/>
        <w:ind w:right="-24"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 xml:space="preserve">-правила проведения бракеража; способы сервировки и варианты оформления, температуру подачи; правила хранения и требования к качеству; </w:t>
      </w:r>
      <w:proofErr w:type="gramStart"/>
      <w:r w:rsidRPr="002B2905">
        <w:rPr>
          <w:rFonts w:ascii="Times New Roman" w:eastAsia="Calibri" w:hAnsi="Times New Roman" w:cs="Times New Roman"/>
          <w:sz w:val="24"/>
          <w:szCs w:val="24"/>
          <w:lang w:eastAsia="ru-RU"/>
        </w:rPr>
        <w:t>-т</w:t>
      </w:r>
      <w:proofErr w:type="gramEnd"/>
      <w:r w:rsidRPr="002B2905">
        <w:rPr>
          <w:rFonts w:ascii="Times New Roman" w:eastAsia="Calibri" w:hAnsi="Times New Roman" w:cs="Times New Roman"/>
          <w:sz w:val="24"/>
          <w:szCs w:val="24"/>
          <w:lang w:eastAsia="ru-RU"/>
        </w:rPr>
        <w:t xml:space="preserve">емпературный режим и </w:t>
      </w:r>
      <w:r w:rsidRPr="002B2905">
        <w:rPr>
          <w:rFonts w:ascii="Times New Roman" w:eastAsia="Calibri" w:hAnsi="Times New Roman" w:cs="Times New Roman"/>
          <w:sz w:val="24"/>
          <w:szCs w:val="24"/>
          <w:lang w:eastAsia="ru-RU"/>
        </w:rPr>
        <w:lastRenderedPageBreak/>
        <w:t xml:space="preserve">правила охлаждения, замораживания и хранения полуфабрикатов мяса и домашней птицы и готовых блюд; </w:t>
      </w:r>
    </w:p>
    <w:p w:rsidR="00AB5E3C" w:rsidRPr="002B2905" w:rsidRDefault="00AB5E3C" w:rsidP="007E3D85">
      <w:pPr>
        <w:tabs>
          <w:tab w:val="left" w:pos="1224"/>
          <w:tab w:val="left" w:pos="2977"/>
        </w:tabs>
        <w:spacing w:line="276" w:lineRule="auto"/>
        <w:ind w:right="-24" w:firstLine="567"/>
        <w:jc w:val="both"/>
        <w:rPr>
          <w:rFonts w:ascii="Times New Roman" w:eastAsia="Times New Roman" w:hAnsi="Times New Roman" w:cs="Times New Roman"/>
          <w:sz w:val="24"/>
          <w:szCs w:val="24"/>
          <w:lang w:eastAsia="ru-RU"/>
        </w:rPr>
      </w:pPr>
      <w:r w:rsidRPr="002B2905">
        <w:rPr>
          <w:rFonts w:ascii="Times New Roman" w:eastAsia="Calibri" w:hAnsi="Times New Roman" w:cs="Times New Roman"/>
          <w:sz w:val="24"/>
          <w:szCs w:val="24"/>
          <w:lang w:eastAsia="ru-RU"/>
        </w:rPr>
        <w:t>-виды необходимого технологического оборудования и производственного инвентаря, правила их безопасного использования</w:t>
      </w:r>
    </w:p>
    <w:p w:rsidR="00AB5E3C" w:rsidRPr="002B2905" w:rsidRDefault="00AB5E3C" w:rsidP="00845858">
      <w:pPr>
        <w:tabs>
          <w:tab w:val="left" w:pos="2977"/>
        </w:tabs>
        <w:spacing w:line="276" w:lineRule="auto"/>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26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lang w:eastAsia="ru-RU"/>
        </w:rPr>
        <w:t xml:space="preserve">Рекомендуемое количество часов на освоение программы производственной практики по  </w:t>
      </w:r>
      <w:r w:rsidRPr="002B2905">
        <w:rPr>
          <w:rFonts w:ascii="Times New Roman" w:eastAsia="Times New Roman" w:hAnsi="Times New Roman" w:cs="Times New Roman"/>
          <w:sz w:val="24"/>
          <w:szCs w:val="24"/>
          <w:lang w:eastAsia="ru-RU"/>
        </w:rPr>
        <w:t>ПМ</w:t>
      </w:r>
      <w:r w:rsidRPr="002B2905">
        <w:rPr>
          <w:rFonts w:ascii="Times New Roman" w:eastAsia="Times New Roman" w:hAnsi="Times New Roman" w:cs="Times New Roman"/>
          <w:b/>
          <w:sz w:val="24"/>
          <w:szCs w:val="24"/>
          <w:lang w:eastAsia="ru-RU"/>
        </w:rPr>
        <w:t xml:space="preserve"> </w:t>
      </w:r>
      <w:r w:rsidRPr="002B2905">
        <w:rPr>
          <w:rFonts w:ascii="Times New Roman" w:eastAsia="Times New Roman" w:hAnsi="Times New Roman" w:cs="Times New Roman"/>
          <w:sz w:val="24"/>
          <w:szCs w:val="24"/>
          <w:lang w:eastAsia="ru-RU"/>
        </w:rPr>
        <w:t>05 «Приготовление блюд из мяса и домашней  птицы»</w:t>
      </w:r>
      <w:r w:rsidRPr="002B2905">
        <w:rPr>
          <w:rFonts w:ascii="Times New Roman" w:eastAsia="Times New Roman" w:hAnsi="Times New Roman" w:cs="Times New Roman"/>
          <w:b/>
          <w:sz w:val="24"/>
          <w:szCs w:val="24"/>
          <w:lang w:eastAsia="ru-RU"/>
        </w:rPr>
        <w:t xml:space="preserve"> 108 часов</w:t>
      </w:r>
      <w:r w:rsidRPr="002B2905">
        <w:rPr>
          <w:rFonts w:ascii="Times New Roman" w:eastAsia="Times New Roman" w:hAnsi="Times New Roman" w:cs="Times New Roman"/>
          <w:sz w:val="24"/>
          <w:szCs w:val="24"/>
          <w:lang w:eastAsia="ru-RU"/>
        </w:rPr>
        <w:t xml:space="preserve">  </w:t>
      </w:r>
    </w:p>
    <w:p w:rsidR="00AB5E3C" w:rsidRPr="002B2905" w:rsidRDefault="00AB5E3C"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eastAsia="Times New Roman" w:hAnsi="Times New Roman" w:cs="Times New Roman"/>
          <w:sz w:val="24"/>
          <w:szCs w:val="24"/>
          <w:lang w:eastAsia="ru-RU"/>
        </w:rPr>
      </w:pPr>
    </w:p>
    <w:p w:rsidR="00B92207" w:rsidRPr="002B2905" w:rsidRDefault="00AB5E3C" w:rsidP="007E3D85">
      <w:pPr>
        <w:tabs>
          <w:tab w:val="left" w:pos="2977"/>
        </w:tabs>
        <w:spacing w:line="276" w:lineRule="auto"/>
        <w:ind w:firstLine="567"/>
        <w:jc w:val="center"/>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ПМ. 06 ПРИГОТОВЛЕНИЕ ХОЛОДНЫХ БЛЮД И ЗАКУСОК.</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eastAsia="Times New Roman" w:hAnsi="Times New Roman" w:cs="Times New Roman"/>
          <w:b/>
          <w:sz w:val="24"/>
          <w:szCs w:val="24"/>
          <w:lang w:eastAsia="ru-RU"/>
        </w:rPr>
      </w:pP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Область применения программы</w:t>
      </w:r>
    </w:p>
    <w:p w:rsidR="00B92207" w:rsidRPr="002B2905" w:rsidRDefault="00B92207" w:rsidP="007E3D85">
      <w:pPr>
        <w:tabs>
          <w:tab w:val="left" w:pos="2977"/>
        </w:tabs>
        <w:spacing w:line="276" w:lineRule="auto"/>
        <w:ind w:firstLine="567"/>
        <w:jc w:val="both"/>
        <w:rPr>
          <w:rFonts w:ascii="Times New Roman" w:eastAsia="Times New Roman" w:hAnsi="Times New Roman" w:cs="Times New Roman"/>
          <w:sz w:val="24"/>
          <w:szCs w:val="24"/>
          <w:lang w:val="tt-RU" w:eastAsia="ru-RU"/>
        </w:rPr>
      </w:pPr>
      <w:r w:rsidRPr="002B2905">
        <w:rPr>
          <w:rFonts w:ascii="Times New Roman" w:eastAsia="Times New Roman" w:hAnsi="Times New Roman" w:cs="Times New Roman"/>
          <w:sz w:val="24"/>
          <w:szCs w:val="24"/>
          <w:lang w:eastAsia="ru-RU"/>
        </w:rPr>
        <w:t xml:space="preserve">Программа профессионального модуля (далее программа) – является частью основной профессиональной образовательной программы в соответствии с ФГОС по профессии (профессиям)  </w:t>
      </w:r>
      <w:r w:rsidRPr="002B2905">
        <w:rPr>
          <w:rFonts w:ascii="Times New Roman" w:eastAsia="Times New Roman" w:hAnsi="Times New Roman" w:cs="Times New Roman"/>
          <w:b/>
          <w:sz w:val="24"/>
          <w:szCs w:val="24"/>
          <w:lang w:eastAsia="ru-RU"/>
        </w:rPr>
        <w:t>19.01.17 Повар, кондитер</w:t>
      </w:r>
      <w:r w:rsidRPr="002B2905">
        <w:rPr>
          <w:rFonts w:ascii="Times New Roman" w:eastAsia="Times New Roman" w:hAnsi="Times New Roman" w:cs="Times New Roman"/>
          <w:i/>
          <w:sz w:val="24"/>
          <w:szCs w:val="24"/>
          <w:lang w:eastAsia="ru-RU"/>
        </w:rPr>
        <w:t xml:space="preserve"> </w:t>
      </w:r>
      <w:r w:rsidRPr="002B2905">
        <w:rPr>
          <w:rFonts w:ascii="Times New Roman" w:eastAsia="Times New Roman" w:hAnsi="Times New Roman" w:cs="Times New Roman"/>
          <w:sz w:val="24"/>
          <w:szCs w:val="24"/>
          <w:lang w:eastAsia="ru-RU"/>
        </w:rPr>
        <w:t xml:space="preserve">в части освоения основного вида профессиональной деятельности (ВПД): </w:t>
      </w:r>
      <w:r w:rsidRPr="002B2905">
        <w:rPr>
          <w:rFonts w:ascii="Times New Roman" w:eastAsia="Times New Roman" w:hAnsi="Times New Roman" w:cs="Times New Roman"/>
          <w:b/>
          <w:sz w:val="24"/>
          <w:szCs w:val="24"/>
          <w:lang w:eastAsia="ru-RU"/>
        </w:rPr>
        <w:t xml:space="preserve">Приготовление холодных блюд и закусок  </w:t>
      </w:r>
      <w:r w:rsidRPr="002B2905">
        <w:rPr>
          <w:rFonts w:ascii="Times New Roman" w:eastAsia="Times New Roman" w:hAnsi="Times New Roman" w:cs="Times New Roman"/>
          <w:sz w:val="24"/>
          <w:szCs w:val="24"/>
          <w:lang w:eastAsia="ru-RU"/>
        </w:rPr>
        <w:t>и соответствующих профессиональных компетенций (ПК):</w:t>
      </w:r>
    </w:p>
    <w:p w:rsidR="00B92207" w:rsidRPr="002B2905" w:rsidRDefault="00AB5E3C" w:rsidP="00845858">
      <w:pPr>
        <w:tabs>
          <w:tab w:val="left" w:pos="900"/>
          <w:tab w:val="left" w:pos="2977"/>
        </w:tabs>
        <w:spacing w:line="276" w:lineRule="auto"/>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 </w:t>
      </w:r>
      <w:r w:rsidR="00B92207" w:rsidRPr="002B2905">
        <w:rPr>
          <w:rFonts w:ascii="Times New Roman" w:eastAsia="Times New Roman" w:hAnsi="Times New Roman" w:cs="Times New Roman"/>
          <w:sz w:val="24"/>
          <w:szCs w:val="24"/>
          <w:lang w:eastAsia="ru-RU"/>
        </w:rPr>
        <w:t>ПК 6.1. Готовить бутерброды и гастрономические продукты порциями.</w:t>
      </w:r>
    </w:p>
    <w:p w:rsidR="00B92207" w:rsidRPr="002B2905" w:rsidRDefault="00B92207" w:rsidP="00845858">
      <w:pPr>
        <w:tabs>
          <w:tab w:val="left" w:pos="900"/>
          <w:tab w:val="left" w:pos="2977"/>
        </w:tabs>
        <w:spacing w:line="276" w:lineRule="auto"/>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 6.2. Готовить и оформлять салаты.</w:t>
      </w:r>
    </w:p>
    <w:p w:rsidR="00B92207" w:rsidRPr="002B2905" w:rsidRDefault="00B92207" w:rsidP="00845858">
      <w:pPr>
        <w:tabs>
          <w:tab w:val="left" w:pos="900"/>
          <w:tab w:val="left" w:pos="2977"/>
        </w:tabs>
        <w:spacing w:line="276" w:lineRule="auto"/>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 6.3. Готовить и оформлять простые холодные закуски.</w:t>
      </w:r>
    </w:p>
    <w:p w:rsidR="00B92207" w:rsidRPr="002B2905" w:rsidRDefault="00B92207" w:rsidP="00845858">
      <w:pPr>
        <w:tabs>
          <w:tab w:val="left" w:pos="900"/>
          <w:tab w:val="left" w:pos="2977"/>
        </w:tabs>
        <w:spacing w:line="276" w:lineRule="auto"/>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 6.4. Готовить и оформлять простые холодные блюда.</w:t>
      </w:r>
    </w:p>
    <w:p w:rsidR="00B92207" w:rsidRPr="002B2905" w:rsidRDefault="00B92207" w:rsidP="007E3D85">
      <w:pPr>
        <w:tabs>
          <w:tab w:val="left" w:pos="900"/>
          <w:tab w:val="left" w:pos="1080"/>
          <w:tab w:val="left" w:pos="2977"/>
        </w:tabs>
        <w:spacing w:line="276" w:lineRule="auto"/>
        <w:ind w:firstLine="567"/>
        <w:rPr>
          <w:rFonts w:ascii="Times New Roman" w:eastAsia="Times New Roman" w:hAnsi="Times New Roman" w:cs="Times New Roman"/>
          <w:sz w:val="24"/>
          <w:szCs w:val="24"/>
          <w:lang w:eastAsia="ru-RU"/>
        </w:rPr>
      </w:pP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Программа профессионального модуля может быть использована</w:t>
      </w:r>
      <w:r w:rsidRPr="002B2905">
        <w:rPr>
          <w:rFonts w:ascii="Times New Roman" w:eastAsia="Times New Roman" w:hAnsi="Times New Roman" w:cs="Times New Roman"/>
          <w:b/>
          <w:sz w:val="24"/>
          <w:szCs w:val="24"/>
          <w:lang w:eastAsia="ru-RU"/>
        </w:rPr>
        <w:t xml:space="preserve"> </w:t>
      </w:r>
      <w:r w:rsidRPr="002B2905">
        <w:rPr>
          <w:rFonts w:ascii="Times New Roman" w:eastAsia="Times New Roman" w:hAnsi="Times New Roman" w:cs="Times New Roman"/>
          <w:sz w:val="24"/>
          <w:szCs w:val="24"/>
          <w:lang w:eastAsia="ru-RU"/>
        </w:rPr>
        <w:t>в дополнительном профессиональном образовании и профессиональной подготовки в области общественного питания, для повышения квалификации, для курсовой подготовки взрослого населения при наличии основного общего образования, а также среднего (полного) общего образования. Опыт работы не требуется.</w:t>
      </w:r>
    </w:p>
    <w:p w:rsidR="00B92207" w:rsidRPr="002B2905" w:rsidRDefault="00B92207" w:rsidP="007E3D85">
      <w:pPr>
        <w:tabs>
          <w:tab w:val="left" w:pos="2977"/>
        </w:tabs>
        <w:spacing w:line="276" w:lineRule="auto"/>
        <w:ind w:firstLine="567"/>
        <w:jc w:val="both"/>
        <w:rPr>
          <w:rFonts w:ascii="Times New Roman" w:eastAsia="Times New Roman" w:hAnsi="Times New Roman" w:cs="Times New Roman"/>
          <w:sz w:val="24"/>
          <w:szCs w:val="24"/>
          <w:lang w:eastAsia="ru-RU"/>
        </w:rPr>
      </w:pP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lang w:eastAsia="ru-RU"/>
        </w:rPr>
        <w:t>Цели и задачи модуля – требования к результатам освоения модуля</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2B2905">
        <w:rPr>
          <w:rFonts w:ascii="Times New Roman" w:eastAsia="Times New Roman" w:hAnsi="Times New Roman" w:cs="Times New Roman"/>
          <w:sz w:val="24"/>
          <w:szCs w:val="24"/>
          <w:lang w:eastAsia="ru-RU"/>
        </w:rPr>
        <w:t>обучающийся</w:t>
      </w:r>
      <w:proofErr w:type="gramEnd"/>
      <w:r w:rsidRPr="002B2905">
        <w:rPr>
          <w:rFonts w:ascii="Times New Roman" w:eastAsia="Times New Roman" w:hAnsi="Times New Roman" w:cs="Times New Roman"/>
          <w:sz w:val="24"/>
          <w:szCs w:val="24"/>
          <w:lang w:eastAsia="ru-RU"/>
        </w:rPr>
        <w:t xml:space="preserve"> в ходе освоения профессионального модуля должен:</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 xml:space="preserve">иметь практический опыт: </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подготовки гастрономических продуктов;</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приготовления и оформления холодных блюд и закусок; </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lang w:eastAsia="ru-RU"/>
        </w:rPr>
        <w:t>уметь:</w:t>
      </w:r>
      <w:r w:rsidRPr="002B2905">
        <w:rPr>
          <w:rFonts w:ascii="Times New Roman" w:eastAsia="Times New Roman" w:hAnsi="Times New Roman" w:cs="Times New Roman"/>
          <w:sz w:val="24"/>
          <w:szCs w:val="24"/>
          <w:lang w:eastAsia="ru-RU"/>
        </w:rPr>
        <w:t xml:space="preserve"> </w:t>
      </w:r>
    </w:p>
    <w:p w:rsidR="00B92207" w:rsidRPr="002B2905" w:rsidRDefault="00B92207" w:rsidP="007E3D85">
      <w:pPr>
        <w:numPr>
          <w:ilvl w:val="0"/>
          <w:numId w:val="14"/>
        </w:numPr>
        <w:tabs>
          <w:tab w:val="clear" w:pos="1260"/>
          <w:tab w:val="left" w:pos="1080"/>
          <w:tab w:val="num" w:pos="144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проверять органолептическим способом качество гастрономических продуктов;</w:t>
      </w:r>
    </w:p>
    <w:p w:rsidR="00B92207" w:rsidRPr="002B2905" w:rsidRDefault="00B92207" w:rsidP="007E3D85">
      <w:pPr>
        <w:numPr>
          <w:ilvl w:val="0"/>
          <w:numId w:val="14"/>
        </w:numPr>
        <w:tabs>
          <w:tab w:val="clear" w:pos="1260"/>
          <w:tab w:val="left" w:pos="1080"/>
          <w:tab w:val="num" w:pos="144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выбирать производственный инвентарь и оборудование для приготовления холодных блюд и закусок;</w:t>
      </w:r>
    </w:p>
    <w:p w:rsidR="00B92207" w:rsidRPr="002B2905" w:rsidRDefault="00B92207" w:rsidP="007E3D85">
      <w:pPr>
        <w:numPr>
          <w:ilvl w:val="0"/>
          <w:numId w:val="14"/>
        </w:numPr>
        <w:tabs>
          <w:tab w:val="clear" w:pos="1260"/>
          <w:tab w:val="left" w:pos="1080"/>
          <w:tab w:val="num" w:pos="144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использовать различные технологии приготовления и оформления холодных блюд и закусок;</w:t>
      </w:r>
    </w:p>
    <w:p w:rsidR="00B92207" w:rsidRPr="002B2905" w:rsidRDefault="00B92207" w:rsidP="007E3D85">
      <w:pPr>
        <w:numPr>
          <w:ilvl w:val="0"/>
          <w:numId w:val="14"/>
        </w:numPr>
        <w:tabs>
          <w:tab w:val="clear" w:pos="1260"/>
          <w:tab w:val="left" w:pos="1080"/>
          <w:tab w:val="num" w:pos="144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оценивать качество холодных блюд и закусок;</w:t>
      </w:r>
    </w:p>
    <w:p w:rsidR="00B92207" w:rsidRPr="002B2905" w:rsidRDefault="00B92207" w:rsidP="007E3D85">
      <w:pPr>
        <w:numPr>
          <w:ilvl w:val="0"/>
          <w:numId w:val="14"/>
        </w:numPr>
        <w:tabs>
          <w:tab w:val="clear" w:pos="1260"/>
          <w:tab w:val="left" w:pos="1080"/>
          <w:tab w:val="num" w:pos="144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выбирать способы хранения с соблюдением температурного режима;</w:t>
      </w:r>
    </w:p>
    <w:p w:rsidR="00B92207" w:rsidRPr="002B2905" w:rsidRDefault="00B92207" w:rsidP="007E3D85">
      <w:pPr>
        <w:tabs>
          <w:tab w:val="left" w:pos="1080"/>
          <w:tab w:val="left" w:pos="2977"/>
        </w:tabs>
        <w:spacing w:line="276" w:lineRule="auto"/>
        <w:ind w:firstLine="567"/>
        <w:jc w:val="both"/>
        <w:rPr>
          <w:rFonts w:ascii="Times New Roman" w:eastAsia="Times New Roman" w:hAnsi="Times New Roman" w:cs="Times New Roman"/>
          <w:sz w:val="24"/>
          <w:szCs w:val="24"/>
          <w:lang w:eastAsia="ru-RU"/>
        </w:rPr>
      </w:pP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знать:</w:t>
      </w:r>
    </w:p>
    <w:p w:rsidR="00B92207" w:rsidRPr="002B2905" w:rsidRDefault="00B92207" w:rsidP="007E3D85">
      <w:pPr>
        <w:numPr>
          <w:ilvl w:val="0"/>
          <w:numId w:val="15"/>
        </w:numPr>
        <w:tabs>
          <w:tab w:val="clear" w:pos="1070"/>
          <w:tab w:val="num" w:pos="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классификацию, пищевую ценность, требования к качеству гастрономических продуктов, используемых для приготовления холодных блюд и закусок;</w:t>
      </w:r>
    </w:p>
    <w:p w:rsidR="00B92207" w:rsidRPr="002B2905" w:rsidRDefault="00B92207" w:rsidP="007E3D85">
      <w:pPr>
        <w:numPr>
          <w:ilvl w:val="0"/>
          <w:numId w:val="15"/>
        </w:numPr>
        <w:tabs>
          <w:tab w:val="clear" w:pos="1070"/>
          <w:tab w:val="num" w:pos="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правила выбора основных гастрономических продуктов и дополнительных ингредиентов к ним при приготовлении холодных блюд и закусок;</w:t>
      </w:r>
    </w:p>
    <w:p w:rsidR="00B92207" w:rsidRPr="002B2905" w:rsidRDefault="00B92207" w:rsidP="007E3D85">
      <w:pPr>
        <w:numPr>
          <w:ilvl w:val="0"/>
          <w:numId w:val="15"/>
        </w:numPr>
        <w:tabs>
          <w:tab w:val="clear" w:pos="1070"/>
          <w:tab w:val="num" w:pos="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lastRenderedPageBreak/>
        <w:t>последовательность выполнения технологических операций при подготовке сырья и приготовлении холодных блюд и закусок;</w:t>
      </w:r>
    </w:p>
    <w:p w:rsidR="00B92207" w:rsidRPr="002B2905" w:rsidRDefault="00B92207" w:rsidP="007E3D85">
      <w:pPr>
        <w:numPr>
          <w:ilvl w:val="0"/>
          <w:numId w:val="15"/>
        </w:numPr>
        <w:tabs>
          <w:tab w:val="clear" w:pos="1070"/>
          <w:tab w:val="num" w:pos="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температурный режим и правила приготовления супов и соусов; </w:t>
      </w:r>
    </w:p>
    <w:p w:rsidR="00B92207" w:rsidRPr="002B2905" w:rsidRDefault="00B92207" w:rsidP="007E3D85">
      <w:pPr>
        <w:numPr>
          <w:ilvl w:val="0"/>
          <w:numId w:val="15"/>
        </w:numPr>
        <w:tabs>
          <w:tab w:val="clear" w:pos="1070"/>
          <w:tab w:val="num" w:pos="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правила проведения бракеража;</w:t>
      </w:r>
    </w:p>
    <w:p w:rsidR="00B92207" w:rsidRPr="002B2905" w:rsidRDefault="00B92207" w:rsidP="007E3D85">
      <w:pPr>
        <w:numPr>
          <w:ilvl w:val="0"/>
          <w:numId w:val="15"/>
        </w:numPr>
        <w:tabs>
          <w:tab w:val="clear" w:pos="1070"/>
          <w:tab w:val="num" w:pos="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правила охлаждения и хранения холодных блюд и закусок, температурный режим хранения;</w:t>
      </w:r>
    </w:p>
    <w:p w:rsidR="00B92207" w:rsidRPr="002B2905" w:rsidRDefault="00B92207" w:rsidP="007E3D85">
      <w:pPr>
        <w:numPr>
          <w:ilvl w:val="0"/>
          <w:numId w:val="15"/>
        </w:numPr>
        <w:tabs>
          <w:tab w:val="clear" w:pos="1070"/>
          <w:tab w:val="num" w:pos="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требования к качеству холодных блюд и закусок;</w:t>
      </w:r>
    </w:p>
    <w:p w:rsidR="00B92207" w:rsidRPr="002B2905" w:rsidRDefault="00B92207" w:rsidP="007E3D85">
      <w:pPr>
        <w:numPr>
          <w:ilvl w:val="0"/>
          <w:numId w:val="15"/>
        </w:numPr>
        <w:tabs>
          <w:tab w:val="clear" w:pos="1070"/>
          <w:tab w:val="num" w:pos="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способы сервировки и варианты оформления;</w:t>
      </w:r>
    </w:p>
    <w:p w:rsidR="00B92207" w:rsidRPr="002B2905" w:rsidRDefault="00B92207" w:rsidP="007E3D85">
      <w:pPr>
        <w:numPr>
          <w:ilvl w:val="0"/>
          <w:numId w:val="15"/>
        </w:numPr>
        <w:tabs>
          <w:tab w:val="clear" w:pos="1070"/>
          <w:tab w:val="num" w:pos="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температуру подачи холодных блюд и закусок;</w:t>
      </w:r>
    </w:p>
    <w:p w:rsidR="00B92207" w:rsidRPr="002B2905" w:rsidRDefault="00B92207" w:rsidP="007E3D85">
      <w:pPr>
        <w:numPr>
          <w:ilvl w:val="0"/>
          <w:numId w:val="15"/>
        </w:numPr>
        <w:tabs>
          <w:tab w:val="clear" w:pos="1070"/>
          <w:tab w:val="num" w:pos="0"/>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sz w:val="24"/>
          <w:szCs w:val="24"/>
          <w:lang w:eastAsia="ru-RU"/>
        </w:rPr>
        <w:t xml:space="preserve"> виды необходимого технологического оборудования и производственного инвентаря, правила их безопасного использования.</w:t>
      </w:r>
    </w:p>
    <w:p w:rsidR="00B92207" w:rsidRPr="002B2905" w:rsidRDefault="00B92207" w:rsidP="007E3D85">
      <w:pPr>
        <w:tabs>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p>
    <w:p w:rsidR="00B92207" w:rsidRPr="002B2905" w:rsidRDefault="00B92207" w:rsidP="007E3D85">
      <w:pPr>
        <w:tabs>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p>
    <w:p w:rsidR="00B92207" w:rsidRPr="002B2905" w:rsidRDefault="00B92207" w:rsidP="007E3D85">
      <w:pPr>
        <w:tabs>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Содержание профессионального модуля:</w:t>
      </w:r>
    </w:p>
    <w:p w:rsidR="00B92207" w:rsidRPr="002B2905" w:rsidRDefault="00B92207"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Calibri" w:hAnsi="Times New Roman" w:cs="Times New Roman"/>
          <w:bCs/>
          <w:sz w:val="24"/>
          <w:szCs w:val="24"/>
          <w:lang w:eastAsia="ru-RU"/>
        </w:rPr>
        <w:t xml:space="preserve">Раздел 1. </w:t>
      </w:r>
      <w:r w:rsidRPr="002B2905">
        <w:rPr>
          <w:rFonts w:ascii="Times New Roman" w:eastAsia="Times New Roman" w:hAnsi="Times New Roman" w:cs="Times New Roman"/>
          <w:sz w:val="24"/>
          <w:szCs w:val="24"/>
          <w:lang w:eastAsia="ru-RU"/>
        </w:rPr>
        <w:t>Приготовление холодных блюд и закусок.</w:t>
      </w:r>
    </w:p>
    <w:p w:rsidR="00B92207" w:rsidRPr="002B2905" w:rsidRDefault="00B92207" w:rsidP="007E3D85">
      <w:pPr>
        <w:tabs>
          <w:tab w:val="left" w:pos="2977"/>
        </w:tabs>
        <w:spacing w:line="276" w:lineRule="auto"/>
        <w:ind w:firstLine="567"/>
        <w:rPr>
          <w:rFonts w:ascii="Times New Roman" w:eastAsia="Calibri" w:hAnsi="Times New Roman" w:cs="Times New Roman"/>
          <w:bCs/>
          <w:sz w:val="24"/>
          <w:szCs w:val="24"/>
          <w:lang w:eastAsia="ru-RU"/>
        </w:rPr>
      </w:pPr>
      <w:r w:rsidRPr="002B2905">
        <w:rPr>
          <w:rFonts w:ascii="Times New Roman" w:eastAsia="Calibri" w:hAnsi="Times New Roman" w:cs="Times New Roman"/>
          <w:bCs/>
          <w:sz w:val="24"/>
          <w:szCs w:val="24"/>
          <w:lang w:eastAsia="ru-RU"/>
        </w:rPr>
        <w:t>Тема 1.1. Приготовление бутербродов и салатов.</w:t>
      </w:r>
    </w:p>
    <w:p w:rsidR="00B92207" w:rsidRPr="002B2905" w:rsidRDefault="00B92207" w:rsidP="007E3D85">
      <w:pPr>
        <w:tabs>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Calibri" w:hAnsi="Times New Roman" w:cs="Times New Roman"/>
          <w:bCs/>
          <w:sz w:val="24"/>
          <w:szCs w:val="24"/>
          <w:lang w:eastAsia="ru-RU"/>
        </w:rPr>
        <w:t>Тема 1.2. Приготовление холодных блюд и закусок.</w:t>
      </w:r>
    </w:p>
    <w:p w:rsidR="00B92207" w:rsidRPr="002B2905" w:rsidRDefault="00B92207" w:rsidP="007E3D85">
      <w:pPr>
        <w:tabs>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Рекомендуемое количество часов на освоение программы профессионального модуля:</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всего – 203 часов, в том числе:</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максимальной учебной нагрузки обучающегося – 59 часа, включая:</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8"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обязательной аудиторной учебной нагрузки </w:t>
      </w:r>
      <w:proofErr w:type="gramStart"/>
      <w:r w:rsidRPr="002B2905">
        <w:rPr>
          <w:rFonts w:ascii="Times New Roman" w:eastAsia="Times New Roman" w:hAnsi="Times New Roman" w:cs="Times New Roman"/>
          <w:sz w:val="24"/>
          <w:szCs w:val="24"/>
          <w:lang w:eastAsia="ru-RU"/>
        </w:rPr>
        <w:t>обучающегося</w:t>
      </w:r>
      <w:proofErr w:type="gramEnd"/>
      <w:r w:rsidRPr="002B2905">
        <w:rPr>
          <w:rFonts w:ascii="Times New Roman" w:eastAsia="Times New Roman" w:hAnsi="Times New Roman" w:cs="Times New Roman"/>
          <w:sz w:val="24"/>
          <w:szCs w:val="24"/>
          <w:lang w:eastAsia="ru-RU"/>
        </w:rPr>
        <w:t xml:space="preserve"> – 40 часов;</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8"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самостоятельной работы </w:t>
      </w:r>
      <w:proofErr w:type="gramStart"/>
      <w:r w:rsidRPr="002B2905">
        <w:rPr>
          <w:rFonts w:ascii="Times New Roman" w:eastAsia="Times New Roman" w:hAnsi="Times New Roman" w:cs="Times New Roman"/>
          <w:sz w:val="24"/>
          <w:szCs w:val="24"/>
          <w:lang w:eastAsia="ru-RU"/>
        </w:rPr>
        <w:t>обучающегося</w:t>
      </w:r>
      <w:proofErr w:type="gramEnd"/>
      <w:r w:rsidRPr="002B2905">
        <w:rPr>
          <w:rFonts w:ascii="Times New Roman" w:eastAsia="Times New Roman" w:hAnsi="Times New Roman" w:cs="Times New Roman"/>
          <w:sz w:val="24"/>
          <w:szCs w:val="24"/>
          <w:lang w:eastAsia="ru-RU"/>
        </w:rPr>
        <w:t xml:space="preserve"> – 19 часов;</w:t>
      </w:r>
    </w:p>
    <w:p w:rsidR="00B92207" w:rsidRPr="002B2905" w:rsidRDefault="00B92207" w:rsidP="007E3D85">
      <w:pPr>
        <w:keepNext/>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ind w:firstLine="567"/>
        <w:jc w:val="center"/>
        <w:outlineLvl w:val="0"/>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учебной и производственной практики – 144 часов.</w:t>
      </w:r>
    </w:p>
    <w:p w:rsidR="00AB5E3C" w:rsidRPr="002B2905" w:rsidRDefault="00AB5E3C" w:rsidP="007E3D85">
      <w:pPr>
        <w:keepNext/>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ind w:firstLine="567"/>
        <w:jc w:val="center"/>
        <w:outlineLvl w:val="0"/>
        <w:rPr>
          <w:rFonts w:ascii="Times New Roman" w:eastAsia="Times New Roman" w:hAnsi="Times New Roman" w:cs="Times New Roman"/>
          <w:sz w:val="24"/>
          <w:szCs w:val="24"/>
          <w:lang w:eastAsia="ru-RU"/>
        </w:rPr>
      </w:pPr>
    </w:p>
    <w:p w:rsidR="00AB5E3C" w:rsidRPr="002B2905" w:rsidRDefault="00B044BE" w:rsidP="007E3D85">
      <w:pPr>
        <w:keepNext/>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ind w:firstLine="567"/>
        <w:jc w:val="center"/>
        <w:outlineLvl w:val="0"/>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УП </w:t>
      </w:r>
      <w:r w:rsidR="00AB5E3C" w:rsidRPr="002B2905">
        <w:rPr>
          <w:rFonts w:ascii="Times New Roman" w:eastAsia="Times New Roman" w:hAnsi="Times New Roman" w:cs="Times New Roman"/>
          <w:sz w:val="24"/>
          <w:szCs w:val="24"/>
          <w:lang w:eastAsia="ru-RU"/>
        </w:rPr>
        <w:t>06.01 УЧЕБНАЯ ПРАКТИКА</w:t>
      </w:r>
    </w:p>
    <w:p w:rsidR="00AB5E3C" w:rsidRPr="002B2905" w:rsidRDefault="00AB5E3C" w:rsidP="007E3D85">
      <w:pPr>
        <w:keepNext/>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ind w:firstLine="567"/>
        <w:jc w:val="center"/>
        <w:outlineLvl w:val="0"/>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firstLine="567"/>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Область применения программы</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26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Рабочая программа учебной практики является частью основной профессиональной образовательной программы в соответствии с ФГОС СПО по профессии </w:t>
      </w:r>
      <w:r w:rsidRPr="002B2905">
        <w:rPr>
          <w:rFonts w:ascii="Times New Roman" w:eastAsia="Times New Roman" w:hAnsi="Times New Roman" w:cs="Times New Roman"/>
          <w:sz w:val="24"/>
          <w:szCs w:val="24"/>
          <w:u w:val="single"/>
          <w:lang w:eastAsia="ru-RU"/>
        </w:rPr>
        <w:t>19.01.17</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sz w:val="24"/>
          <w:szCs w:val="24"/>
          <w:u w:val="single"/>
          <w:lang w:eastAsia="ru-RU"/>
        </w:rPr>
        <w:t>Повар,</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sz w:val="24"/>
          <w:szCs w:val="24"/>
          <w:u w:val="single"/>
          <w:lang w:eastAsia="ru-RU"/>
        </w:rPr>
        <w:t>кондитер</w:t>
      </w:r>
      <w:r w:rsidRPr="002B2905">
        <w:rPr>
          <w:rFonts w:ascii="Times New Roman" w:eastAsia="Times New Roman" w:hAnsi="Times New Roman" w:cs="Times New Roman"/>
          <w:sz w:val="24"/>
          <w:szCs w:val="24"/>
          <w:lang w:eastAsia="ru-RU"/>
        </w:rPr>
        <w:t xml:space="preserve"> в части освоения основного вида профессиональной деятельности (ВПД): </w:t>
      </w:r>
      <w:r w:rsidRPr="002B2905">
        <w:rPr>
          <w:rFonts w:ascii="Times New Roman" w:eastAsia="Times New Roman" w:hAnsi="Times New Roman" w:cs="Times New Roman"/>
          <w:sz w:val="24"/>
          <w:szCs w:val="24"/>
          <w:u w:val="single"/>
          <w:lang w:eastAsia="ru-RU"/>
        </w:rPr>
        <w:t>Приготовление и оформление холодных блюд и закусок</w:t>
      </w:r>
      <w:r w:rsidRPr="002B2905">
        <w:rPr>
          <w:rFonts w:ascii="Times New Roman" w:eastAsia="Times New Roman" w:hAnsi="Times New Roman" w:cs="Times New Roman"/>
          <w:sz w:val="24"/>
          <w:szCs w:val="24"/>
          <w:lang w:eastAsia="ru-RU"/>
        </w:rPr>
        <w:t xml:space="preserve"> и соответствующих им профессиональных компетенций (ПК):</w:t>
      </w:r>
    </w:p>
    <w:p w:rsidR="00AB5E3C" w:rsidRPr="002B2905" w:rsidRDefault="00AB5E3C" w:rsidP="007E3D85">
      <w:pPr>
        <w:tabs>
          <w:tab w:val="left" w:pos="900"/>
          <w:tab w:val="left" w:pos="1080"/>
          <w:tab w:val="left" w:pos="2977"/>
        </w:tabs>
        <w:spacing w:line="276" w:lineRule="auto"/>
        <w:ind w:left="36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ПК</w:t>
      </w:r>
      <w:r w:rsidRPr="002B2905">
        <w:rPr>
          <w:rFonts w:ascii="Times New Roman" w:eastAsia="Calibri" w:hAnsi="Times New Roman" w:cs="Times New Roman"/>
          <w:b/>
          <w:sz w:val="24"/>
          <w:szCs w:val="24"/>
          <w:lang w:eastAsia="ru-RU"/>
        </w:rPr>
        <w:t> </w:t>
      </w:r>
      <w:r w:rsidRPr="002B2905">
        <w:rPr>
          <w:rFonts w:ascii="Times New Roman" w:eastAsia="Calibri" w:hAnsi="Times New Roman" w:cs="Times New Roman"/>
          <w:sz w:val="24"/>
          <w:szCs w:val="24"/>
          <w:lang w:eastAsia="ru-RU"/>
        </w:rPr>
        <w:t>6.1. </w:t>
      </w:r>
      <w:r w:rsidRPr="002B2905">
        <w:rPr>
          <w:rFonts w:ascii="Times New Roman" w:eastAsia="Times New Roman" w:hAnsi="Times New Roman" w:cs="Times New Roman"/>
          <w:sz w:val="24"/>
          <w:szCs w:val="24"/>
          <w:lang w:eastAsia="ru-RU"/>
        </w:rPr>
        <w:t>Готовить бутерброды и гастрономические продукты порциями</w:t>
      </w:r>
      <w:r w:rsidRPr="002B2905">
        <w:rPr>
          <w:rFonts w:ascii="Times New Roman" w:eastAsia="Calibri" w:hAnsi="Times New Roman" w:cs="Times New Roman"/>
          <w:sz w:val="24"/>
          <w:szCs w:val="24"/>
          <w:lang w:eastAsia="ru-RU"/>
        </w:rPr>
        <w:t xml:space="preserve"> ПК 6.2.</w:t>
      </w:r>
      <w:r w:rsidRPr="002B2905">
        <w:rPr>
          <w:rFonts w:ascii="Times New Roman" w:eastAsia="Calibri" w:hAnsi="Times New Roman" w:cs="Times New Roman"/>
          <w:b/>
          <w:sz w:val="24"/>
          <w:szCs w:val="24"/>
          <w:lang w:eastAsia="ru-RU"/>
        </w:rPr>
        <w:t> </w:t>
      </w:r>
      <w:r w:rsidRPr="002B2905">
        <w:rPr>
          <w:rFonts w:ascii="Times New Roman" w:eastAsia="Times New Roman" w:hAnsi="Times New Roman" w:cs="Times New Roman"/>
          <w:sz w:val="24"/>
          <w:szCs w:val="24"/>
          <w:lang w:eastAsia="ru-RU"/>
        </w:rPr>
        <w:t>Готовить и оформлять салаты</w:t>
      </w:r>
    </w:p>
    <w:p w:rsidR="00AB5E3C" w:rsidRPr="002B2905" w:rsidRDefault="00AB5E3C" w:rsidP="007E3D85">
      <w:pPr>
        <w:tabs>
          <w:tab w:val="left" w:pos="900"/>
          <w:tab w:val="left" w:pos="1080"/>
          <w:tab w:val="left" w:pos="2977"/>
        </w:tabs>
        <w:spacing w:line="276" w:lineRule="auto"/>
        <w:ind w:left="36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ПК</w:t>
      </w:r>
      <w:r w:rsidRPr="002B2905">
        <w:rPr>
          <w:rFonts w:ascii="Times New Roman" w:eastAsia="Calibri" w:hAnsi="Times New Roman" w:cs="Times New Roman"/>
          <w:b/>
          <w:sz w:val="24"/>
          <w:szCs w:val="24"/>
          <w:lang w:eastAsia="ru-RU"/>
        </w:rPr>
        <w:t> </w:t>
      </w:r>
      <w:r w:rsidRPr="002B2905">
        <w:rPr>
          <w:rFonts w:ascii="Times New Roman" w:eastAsia="Calibri" w:hAnsi="Times New Roman" w:cs="Times New Roman"/>
          <w:sz w:val="24"/>
          <w:szCs w:val="24"/>
          <w:lang w:eastAsia="ru-RU"/>
        </w:rPr>
        <w:t>6.3.</w:t>
      </w:r>
      <w:r w:rsidRPr="002B2905">
        <w:rPr>
          <w:rFonts w:ascii="Times New Roman" w:eastAsia="Calibri" w:hAnsi="Times New Roman" w:cs="Times New Roman"/>
          <w:b/>
          <w:sz w:val="24"/>
          <w:szCs w:val="24"/>
          <w:lang w:eastAsia="ru-RU"/>
        </w:rPr>
        <w:t> </w:t>
      </w:r>
      <w:r w:rsidRPr="002B2905">
        <w:rPr>
          <w:rFonts w:ascii="Times New Roman" w:eastAsia="Times New Roman" w:hAnsi="Times New Roman" w:cs="Times New Roman"/>
          <w:sz w:val="24"/>
          <w:szCs w:val="24"/>
          <w:lang w:eastAsia="ru-RU"/>
        </w:rPr>
        <w:t>Готовить и оформлять простые холодные закуски</w:t>
      </w:r>
    </w:p>
    <w:p w:rsidR="00AB5E3C" w:rsidRPr="002B2905" w:rsidRDefault="00AB5E3C" w:rsidP="007E3D85">
      <w:pPr>
        <w:tabs>
          <w:tab w:val="left" w:pos="900"/>
          <w:tab w:val="left" w:pos="1080"/>
          <w:tab w:val="left" w:pos="2977"/>
        </w:tabs>
        <w:spacing w:line="276" w:lineRule="auto"/>
        <w:ind w:left="360" w:firstLine="567"/>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ПК</w:t>
      </w:r>
      <w:r w:rsidRPr="002B2905">
        <w:rPr>
          <w:rFonts w:ascii="Times New Roman" w:eastAsia="Calibri" w:hAnsi="Times New Roman" w:cs="Times New Roman"/>
          <w:b/>
          <w:sz w:val="24"/>
          <w:szCs w:val="24"/>
          <w:lang w:eastAsia="ru-RU"/>
        </w:rPr>
        <w:t> </w:t>
      </w:r>
      <w:r w:rsidRPr="002B2905">
        <w:rPr>
          <w:rFonts w:ascii="Times New Roman" w:eastAsia="Calibri" w:hAnsi="Times New Roman" w:cs="Times New Roman"/>
          <w:sz w:val="24"/>
          <w:szCs w:val="24"/>
          <w:lang w:eastAsia="ru-RU"/>
        </w:rPr>
        <w:t>6.4.</w:t>
      </w:r>
      <w:r w:rsidRPr="002B2905">
        <w:rPr>
          <w:rFonts w:ascii="Times New Roman" w:eastAsia="Calibri" w:hAnsi="Times New Roman" w:cs="Times New Roman"/>
          <w:b/>
          <w:sz w:val="24"/>
          <w:szCs w:val="24"/>
          <w:lang w:eastAsia="ru-RU"/>
        </w:rPr>
        <w:t> </w:t>
      </w:r>
      <w:r w:rsidRPr="002B2905">
        <w:rPr>
          <w:rFonts w:ascii="Times New Roman" w:eastAsia="Times New Roman" w:hAnsi="Times New Roman" w:cs="Times New Roman"/>
          <w:sz w:val="24"/>
          <w:szCs w:val="24"/>
          <w:lang w:eastAsia="ru-RU"/>
        </w:rPr>
        <w:t>Готовить и оформлять простые холодные блюда</w:t>
      </w:r>
    </w:p>
    <w:p w:rsidR="00AB5E3C" w:rsidRPr="002B2905" w:rsidRDefault="00AB5E3C" w:rsidP="007E3D85">
      <w:pPr>
        <w:tabs>
          <w:tab w:val="left" w:pos="2977"/>
        </w:tabs>
        <w:spacing w:line="276" w:lineRule="auto"/>
        <w:ind w:left="260" w:firstLine="567"/>
        <w:jc w:val="both"/>
        <w:rPr>
          <w:rFonts w:ascii="Times New Roman" w:eastAsia="Times New Roman" w:hAnsi="Times New Roman" w:cs="Times New Roman"/>
          <w:sz w:val="24"/>
          <w:szCs w:val="24"/>
          <w:lang w:val="tt-RU" w:eastAsia="ru-RU"/>
        </w:rPr>
      </w:pPr>
    </w:p>
    <w:p w:rsidR="00AB5E3C" w:rsidRPr="002B2905" w:rsidRDefault="00AB5E3C" w:rsidP="007E3D85">
      <w:pPr>
        <w:tabs>
          <w:tab w:val="left" w:pos="2977"/>
        </w:tabs>
        <w:spacing w:line="276" w:lineRule="auto"/>
        <w:ind w:firstLine="567"/>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Цели и задачи учебной практики</w:t>
      </w:r>
    </w:p>
    <w:p w:rsidR="00AB5E3C" w:rsidRPr="002B2905" w:rsidRDefault="00AB5E3C" w:rsidP="007E3D85">
      <w:pPr>
        <w:tabs>
          <w:tab w:val="left" w:pos="2977"/>
        </w:tabs>
        <w:spacing w:line="276" w:lineRule="auto"/>
        <w:ind w:left="260" w:firstLine="567"/>
        <w:jc w:val="both"/>
        <w:rPr>
          <w:rFonts w:ascii="Times New Roman" w:eastAsia="Times New Roman" w:hAnsi="Times New Roman" w:cs="Times New Roman"/>
          <w:sz w:val="24"/>
          <w:szCs w:val="24"/>
          <w:lang w:eastAsia="ru-RU"/>
        </w:rPr>
      </w:pPr>
      <w:proofErr w:type="gramStart"/>
      <w:r w:rsidRPr="002B2905">
        <w:rPr>
          <w:rFonts w:ascii="Times New Roman" w:eastAsia="Times New Roman" w:hAnsi="Times New Roman" w:cs="Times New Roman"/>
          <w:sz w:val="24"/>
          <w:szCs w:val="24"/>
          <w:lang w:eastAsia="ru-RU"/>
        </w:rPr>
        <w:t>Целью учебной практики является 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 обучение трудовым приемам, операциям и способам выполнения трудовых процессов, характерных для соответствующей профессии и необходимых для последующего освоения ими общих и профессиональных компетенций по избранной профессии.</w:t>
      </w:r>
      <w:proofErr w:type="gramEnd"/>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shd w:val="clear" w:color="auto" w:fill="FFFFFF"/>
        <w:tabs>
          <w:tab w:val="left" w:pos="2977"/>
        </w:tabs>
        <w:spacing w:line="276" w:lineRule="auto"/>
        <w:ind w:firstLine="567"/>
        <w:jc w:val="both"/>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lastRenderedPageBreak/>
        <w:t>С целью овладения указанными видами профессиональной деятельности и соответствующими профессиональными компетенциями обучающийся в ходе освоения программы </w:t>
      </w:r>
      <w:r w:rsidRPr="002B2905">
        <w:rPr>
          <w:rFonts w:ascii="Times New Roman" w:eastAsia="Times New Roman" w:hAnsi="Times New Roman" w:cs="Times New Roman"/>
          <w:bCs/>
          <w:color w:val="000000"/>
          <w:sz w:val="24"/>
          <w:szCs w:val="24"/>
          <w:lang w:eastAsia="ru-RU"/>
        </w:rPr>
        <w:t>учебной практики</w:t>
      </w:r>
      <w:r w:rsidRPr="002B2905">
        <w:rPr>
          <w:rFonts w:ascii="Times New Roman" w:eastAsia="Times New Roman" w:hAnsi="Times New Roman" w:cs="Times New Roman"/>
          <w:color w:val="000000"/>
          <w:sz w:val="24"/>
          <w:szCs w:val="24"/>
          <w:lang w:eastAsia="ru-RU"/>
        </w:rPr>
        <w:t xml:space="preserve"> должен </w:t>
      </w:r>
      <w:r w:rsidRPr="002B2905">
        <w:rPr>
          <w:rFonts w:ascii="Times New Roman" w:eastAsia="Times New Roman" w:hAnsi="Times New Roman" w:cs="Times New Roman"/>
          <w:bCs/>
          <w:color w:val="000000"/>
          <w:sz w:val="24"/>
          <w:szCs w:val="24"/>
          <w:lang w:eastAsia="ru-RU"/>
        </w:rPr>
        <w:t>иметь:</w:t>
      </w:r>
    </w:p>
    <w:p w:rsidR="00AB5E3C" w:rsidRPr="002B2905" w:rsidRDefault="00AB5E3C" w:rsidP="007E3D85">
      <w:pPr>
        <w:tabs>
          <w:tab w:val="left" w:pos="2977"/>
        </w:tabs>
        <w:spacing w:line="276" w:lineRule="auto"/>
        <w:ind w:left="960" w:right="120" w:firstLine="567"/>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иметь практический опыт</w:t>
      </w:r>
      <w:r w:rsidRPr="002B2905">
        <w:rPr>
          <w:rFonts w:ascii="Times New Roman" w:eastAsia="Times New Roman" w:hAnsi="Times New Roman" w:cs="Times New Roman"/>
          <w:sz w:val="24"/>
          <w:szCs w:val="24"/>
          <w:lang w:eastAsia="ru-RU"/>
        </w:rPr>
        <w:t>:</w:t>
      </w:r>
      <w:r w:rsidRPr="002B2905">
        <w:rPr>
          <w:rFonts w:ascii="Times New Roman" w:eastAsia="Times New Roman" w:hAnsi="Times New Roman" w:cs="Times New Roman"/>
          <w:b/>
          <w:sz w:val="24"/>
          <w:szCs w:val="24"/>
          <w:lang w:eastAsia="ru-RU"/>
        </w:rPr>
        <w:t xml:space="preserve"> </w:t>
      </w:r>
    </w:p>
    <w:p w:rsidR="00AB5E3C" w:rsidRPr="002B2905" w:rsidRDefault="00AB5E3C" w:rsidP="007E3D85">
      <w:pPr>
        <w:tabs>
          <w:tab w:val="left" w:pos="2977"/>
        </w:tabs>
        <w:spacing w:line="276" w:lineRule="auto"/>
        <w:ind w:left="960" w:right="12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подготовки гастрономических</w:t>
      </w:r>
      <w:r w:rsidRPr="002B2905">
        <w:rPr>
          <w:rFonts w:ascii="Times New Roman" w:eastAsia="Times New Roman" w:hAnsi="Times New Roman" w:cs="Times New Roman"/>
          <w:sz w:val="24"/>
          <w:szCs w:val="24"/>
          <w:lang w:val="tt-RU" w:eastAsia="ru-RU"/>
        </w:rPr>
        <w:t xml:space="preserve"> </w:t>
      </w:r>
      <w:r w:rsidRPr="002B2905">
        <w:rPr>
          <w:rFonts w:ascii="Times New Roman" w:eastAsia="Times New Roman" w:hAnsi="Times New Roman" w:cs="Times New Roman"/>
          <w:sz w:val="24"/>
          <w:szCs w:val="24"/>
          <w:lang w:eastAsia="ru-RU"/>
        </w:rPr>
        <w:t>продуктов;</w:t>
      </w:r>
      <w:r w:rsidRPr="002B2905">
        <w:rPr>
          <w:rFonts w:ascii="Times New Roman" w:eastAsia="Times New Roman" w:hAnsi="Times New Roman" w:cs="Times New Roman"/>
          <w:b/>
          <w:sz w:val="24"/>
          <w:szCs w:val="24"/>
          <w:lang w:eastAsia="ru-RU"/>
        </w:rPr>
        <w:t xml:space="preserve"> </w:t>
      </w:r>
      <w:r w:rsidRPr="002B2905">
        <w:rPr>
          <w:rFonts w:ascii="Times New Roman" w:eastAsia="Times New Roman" w:hAnsi="Times New Roman" w:cs="Times New Roman"/>
          <w:sz w:val="24"/>
          <w:szCs w:val="24"/>
          <w:lang w:eastAsia="ru-RU"/>
        </w:rPr>
        <w:t>приготовления и оформления холодных блюд и закусок;</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960" w:firstLine="567"/>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уметь:</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260" w:right="2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проверять органолептическим способом качество гастрономических продуктов;</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26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выбирать производственный инвентарь и оборудование для приготовления холодных блюд и закусок;</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260" w:right="2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использовать различные технологии приготовления и оформления холодных блюд и закусок;</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96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оценивать качество холодных блюд и закусок;</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96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выбирать способы хранения с соблюдением температурного режима;</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960" w:firstLine="567"/>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знать:</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26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классификацию, пищевую ценность, требования к качеству гастрономических продуктов, используемых для приготовления холодных блюд и закусок;</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26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правила выбора основных гастрономических продуктов и дополнительных ингредиентов к ним при приготовлении холодных блюд и закусок;</w:t>
      </w:r>
    </w:p>
    <w:p w:rsidR="00AB5E3C" w:rsidRPr="002B2905" w:rsidRDefault="00AB5E3C" w:rsidP="007E3D85">
      <w:pPr>
        <w:tabs>
          <w:tab w:val="left" w:pos="2977"/>
        </w:tabs>
        <w:spacing w:line="276" w:lineRule="auto"/>
        <w:ind w:left="26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lang w:eastAsia="ru-RU"/>
        </w:rPr>
        <w:t xml:space="preserve">Рекомендуемое количество часов на освоение программы учебной практики: </w:t>
      </w:r>
      <w:r w:rsidRPr="002B2905">
        <w:rPr>
          <w:rFonts w:ascii="Times New Roman" w:eastAsia="Times New Roman" w:hAnsi="Times New Roman" w:cs="Times New Roman"/>
          <w:sz w:val="24"/>
          <w:szCs w:val="24"/>
          <w:lang w:eastAsia="ru-RU"/>
        </w:rPr>
        <w:t>УП</w:t>
      </w:r>
      <w:r w:rsidRPr="002B2905">
        <w:rPr>
          <w:rFonts w:ascii="Times New Roman" w:eastAsia="Times New Roman" w:hAnsi="Times New Roman" w:cs="Times New Roman"/>
          <w:b/>
          <w:sz w:val="24"/>
          <w:szCs w:val="24"/>
          <w:lang w:eastAsia="ru-RU"/>
        </w:rPr>
        <w:t xml:space="preserve"> </w:t>
      </w:r>
      <w:r w:rsidRPr="002B2905">
        <w:rPr>
          <w:rFonts w:ascii="Times New Roman" w:eastAsia="Times New Roman" w:hAnsi="Times New Roman" w:cs="Times New Roman"/>
          <w:sz w:val="24"/>
          <w:szCs w:val="24"/>
          <w:lang w:eastAsia="ru-RU"/>
        </w:rPr>
        <w:t>06.01  «Приготовление  и оформление холодных блюд и закусок»</w:t>
      </w:r>
      <w:r w:rsidRPr="002B2905">
        <w:rPr>
          <w:rFonts w:ascii="Times New Roman" w:eastAsia="Times New Roman" w:hAnsi="Times New Roman" w:cs="Times New Roman"/>
          <w:b/>
          <w:sz w:val="24"/>
          <w:szCs w:val="24"/>
          <w:lang w:eastAsia="ru-RU"/>
        </w:rPr>
        <w:t xml:space="preserve"> </w:t>
      </w:r>
      <w:r w:rsidRPr="002B2905">
        <w:rPr>
          <w:rFonts w:ascii="Times New Roman" w:eastAsia="Times New Roman" w:hAnsi="Times New Roman" w:cs="Times New Roman"/>
          <w:sz w:val="24"/>
          <w:szCs w:val="24"/>
          <w:lang w:eastAsia="ru-RU"/>
        </w:rPr>
        <w:t>72 часа</w:t>
      </w:r>
    </w:p>
    <w:p w:rsidR="00AB5E3C" w:rsidRPr="002B2905" w:rsidRDefault="00AB5E3C" w:rsidP="007E3D85">
      <w:pPr>
        <w:keepNext/>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ind w:firstLine="567"/>
        <w:jc w:val="center"/>
        <w:outlineLvl w:val="0"/>
        <w:rPr>
          <w:rFonts w:ascii="Times New Roman" w:eastAsia="Times New Roman" w:hAnsi="Times New Roman" w:cs="Times New Roman"/>
          <w:sz w:val="24"/>
          <w:szCs w:val="24"/>
          <w:lang w:eastAsia="ru-RU"/>
        </w:rPr>
      </w:pPr>
    </w:p>
    <w:p w:rsidR="00AB5E3C" w:rsidRPr="002B2905" w:rsidRDefault="00AB5E3C" w:rsidP="007E3D85">
      <w:pPr>
        <w:tabs>
          <w:tab w:val="left" w:pos="1660"/>
          <w:tab w:val="left" w:pos="2977"/>
        </w:tabs>
        <w:spacing w:line="276" w:lineRule="auto"/>
        <w:ind w:left="960" w:firstLine="567"/>
        <w:rPr>
          <w:rFonts w:ascii="Times New Roman" w:eastAsia="Calibri" w:hAnsi="Times New Roman" w:cs="Times New Roman"/>
          <w:bCs/>
          <w:sz w:val="24"/>
          <w:szCs w:val="24"/>
          <w:lang w:eastAsia="ru-RU"/>
        </w:rPr>
      </w:pPr>
      <w:r w:rsidRPr="002B2905">
        <w:rPr>
          <w:rFonts w:ascii="Times New Roman" w:eastAsia="Calibri" w:hAnsi="Times New Roman" w:cs="Times New Roman"/>
          <w:bCs/>
          <w:sz w:val="24"/>
          <w:szCs w:val="24"/>
          <w:lang w:eastAsia="ru-RU"/>
        </w:rPr>
        <w:t>ПП 06.01 ПРОИЗВОДСТВЕННАЯ ПРАКТИКА</w:t>
      </w:r>
    </w:p>
    <w:p w:rsidR="00AB5E3C" w:rsidRPr="002B2905" w:rsidRDefault="00AB5E3C" w:rsidP="007E3D85">
      <w:pPr>
        <w:tabs>
          <w:tab w:val="left" w:pos="2977"/>
        </w:tabs>
        <w:spacing w:line="276" w:lineRule="auto"/>
        <w:ind w:firstLine="567"/>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Область применения программы</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26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Рабочая программа</w:t>
      </w:r>
      <w:r w:rsidRPr="002B2905">
        <w:rPr>
          <w:rFonts w:ascii="Times New Roman" w:eastAsia="Times New Roman" w:hAnsi="Times New Roman" w:cs="Times New Roman"/>
          <w:sz w:val="24"/>
          <w:szCs w:val="24"/>
          <w:lang w:val="tt-RU" w:eastAsia="ru-RU"/>
        </w:rPr>
        <w:t xml:space="preserve"> производственной </w:t>
      </w:r>
      <w:r w:rsidRPr="002B2905">
        <w:rPr>
          <w:rFonts w:ascii="Times New Roman" w:eastAsia="Times New Roman" w:hAnsi="Times New Roman" w:cs="Times New Roman"/>
          <w:sz w:val="24"/>
          <w:szCs w:val="24"/>
          <w:lang w:eastAsia="ru-RU"/>
        </w:rPr>
        <w:t xml:space="preserve"> практики является частью основной профессиональной образовательной программы в соответствии с ФГОС СПО по профессии </w:t>
      </w:r>
      <w:r w:rsidRPr="002B2905">
        <w:rPr>
          <w:rFonts w:ascii="Times New Roman" w:eastAsia="Times New Roman" w:hAnsi="Times New Roman" w:cs="Times New Roman"/>
          <w:sz w:val="24"/>
          <w:szCs w:val="24"/>
          <w:u w:val="single"/>
          <w:lang w:eastAsia="ru-RU"/>
        </w:rPr>
        <w:t>19.01.17</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sz w:val="24"/>
          <w:szCs w:val="24"/>
          <w:u w:val="single"/>
          <w:lang w:eastAsia="ru-RU"/>
        </w:rPr>
        <w:t>Повар,</w:t>
      </w:r>
      <w:r w:rsidRPr="002B2905">
        <w:rPr>
          <w:rFonts w:ascii="Times New Roman" w:eastAsia="Times New Roman" w:hAnsi="Times New Roman" w:cs="Times New Roman"/>
          <w:sz w:val="24"/>
          <w:szCs w:val="24"/>
          <w:u w:val="single"/>
          <w:lang w:val="tt-RU" w:eastAsia="ru-RU"/>
        </w:rPr>
        <w:t xml:space="preserve"> </w:t>
      </w:r>
      <w:r w:rsidRPr="002B2905">
        <w:rPr>
          <w:rFonts w:ascii="Times New Roman" w:eastAsia="Times New Roman" w:hAnsi="Times New Roman" w:cs="Times New Roman"/>
          <w:sz w:val="24"/>
          <w:szCs w:val="24"/>
          <w:u w:val="single"/>
          <w:lang w:eastAsia="ru-RU"/>
        </w:rPr>
        <w:t>кондитер</w:t>
      </w:r>
      <w:r w:rsidRPr="002B2905">
        <w:rPr>
          <w:rFonts w:ascii="Times New Roman" w:eastAsia="Times New Roman" w:hAnsi="Times New Roman" w:cs="Times New Roman"/>
          <w:sz w:val="24"/>
          <w:szCs w:val="24"/>
          <w:lang w:eastAsia="ru-RU"/>
        </w:rPr>
        <w:t xml:space="preserve"> в части освоения основного вида профессиональной деятельности (ВПД): </w:t>
      </w:r>
      <w:r w:rsidRPr="002B2905">
        <w:rPr>
          <w:rFonts w:ascii="Times New Roman" w:eastAsia="Times New Roman" w:hAnsi="Times New Roman" w:cs="Times New Roman"/>
          <w:sz w:val="24"/>
          <w:szCs w:val="24"/>
          <w:u w:val="single"/>
          <w:lang w:eastAsia="ru-RU"/>
        </w:rPr>
        <w:t>Приготовление и</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sz w:val="24"/>
          <w:szCs w:val="24"/>
          <w:u w:val="single"/>
          <w:lang w:eastAsia="ru-RU"/>
        </w:rPr>
        <w:t>оформление холодных блюд и закусок</w:t>
      </w:r>
      <w:r w:rsidRPr="002B2905">
        <w:rPr>
          <w:rFonts w:ascii="Times New Roman" w:eastAsia="Times New Roman" w:hAnsi="Times New Roman" w:cs="Times New Roman"/>
          <w:sz w:val="24"/>
          <w:szCs w:val="24"/>
          <w:lang w:eastAsia="ru-RU"/>
        </w:rPr>
        <w:t xml:space="preserve"> и соответствующих им профессиональных компетенций (ПК):</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96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 6.1. Готовить бутерброды и гастрономические продукты порциями.</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96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 6.2. Готовить и оформлять салаты.</w:t>
      </w:r>
    </w:p>
    <w:p w:rsidR="00AB5E3C" w:rsidRPr="002B2905" w:rsidRDefault="00AB5E3C" w:rsidP="007E3D85">
      <w:pPr>
        <w:tabs>
          <w:tab w:val="left" w:pos="2977"/>
        </w:tabs>
        <w:spacing w:line="276" w:lineRule="auto"/>
        <w:ind w:left="96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 6.3. Готовить и оформлять простые холодные закуски.</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96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 6.4. Готовить и оформлять простые холодные блюда.</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firstLine="567"/>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Цели и задачи производственной практики</w:t>
      </w:r>
    </w:p>
    <w:p w:rsidR="00AB5E3C" w:rsidRPr="002B2905" w:rsidRDefault="00AB5E3C" w:rsidP="007E3D85">
      <w:pPr>
        <w:tabs>
          <w:tab w:val="left" w:pos="2977"/>
        </w:tabs>
        <w:spacing w:line="276" w:lineRule="auto"/>
        <w:ind w:left="104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Целью производственной практики является:</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26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 обучение трудовым приемам, операциям и способам выполнения трудовых процессов, характерных для соответствующей профессии и необходимых для последующего освоения ими общих и профессиональных компетенций по избранной профессии.</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numPr>
          <w:ilvl w:val="1"/>
          <w:numId w:val="20"/>
        </w:numPr>
        <w:tabs>
          <w:tab w:val="clear" w:pos="1440"/>
          <w:tab w:val="left" w:pos="1220"/>
          <w:tab w:val="left" w:pos="2977"/>
        </w:tabs>
        <w:spacing w:line="276" w:lineRule="auto"/>
        <w:ind w:left="122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целью овладения указанным видом профессиональной деятельности</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numPr>
          <w:ilvl w:val="0"/>
          <w:numId w:val="20"/>
        </w:numPr>
        <w:tabs>
          <w:tab w:val="clear" w:pos="720"/>
          <w:tab w:val="left" w:pos="564"/>
          <w:tab w:val="left" w:pos="2977"/>
        </w:tabs>
        <w:spacing w:line="276" w:lineRule="auto"/>
        <w:ind w:left="26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соответствующими профессиональными компетенциями </w:t>
      </w:r>
      <w:proofErr w:type="gramStart"/>
      <w:r w:rsidRPr="002B2905">
        <w:rPr>
          <w:rFonts w:ascii="Times New Roman" w:eastAsia="Times New Roman" w:hAnsi="Times New Roman" w:cs="Times New Roman"/>
          <w:sz w:val="24"/>
          <w:szCs w:val="24"/>
          <w:lang w:eastAsia="ru-RU"/>
        </w:rPr>
        <w:t>обучающийся</w:t>
      </w:r>
      <w:proofErr w:type="gramEnd"/>
      <w:r w:rsidRPr="002B2905">
        <w:rPr>
          <w:rFonts w:ascii="Times New Roman" w:eastAsia="Times New Roman" w:hAnsi="Times New Roman" w:cs="Times New Roman"/>
          <w:sz w:val="24"/>
          <w:szCs w:val="24"/>
          <w:lang w:eastAsia="ru-RU"/>
        </w:rPr>
        <w:t xml:space="preserve"> в ходе прохождения производственной практики должен:</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960" w:right="12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lang w:eastAsia="ru-RU"/>
        </w:rPr>
        <w:t>иметь практический опыт</w:t>
      </w:r>
      <w:r w:rsidRPr="002B2905">
        <w:rPr>
          <w:rFonts w:ascii="Times New Roman" w:eastAsia="Times New Roman" w:hAnsi="Times New Roman" w:cs="Times New Roman"/>
          <w:sz w:val="24"/>
          <w:szCs w:val="24"/>
          <w:lang w:eastAsia="ru-RU"/>
        </w:rPr>
        <w:t>:</w:t>
      </w:r>
      <w:r w:rsidRPr="002B2905">
        <w:rPr>
          <w:rFonts w:ascii="Times New Roman" w:eastAsia="Times New Roman" w:hAnsi="Times New Roman" w:cs="Times New Roman"/>
          <w:b/>
          <w:sz w:val="24"/>
          <w:szCs w:val="24"/>
          <w:lang w:eastAsia="ru-RU"/>
        </w:rPr>
        <w:t xml:space="preserve"> </w:t>
      </w:r>
      <w:r w:rsidRPr="002B2905">
        <w:rPr>
          <w:rFonts w:ascii="Times New Roman" w:eastAsia="Times New Roman" w:hAnsi="Times New Roman" w:cs="Times New Roman"/>
          <w:sz w:val="24"/>
          <w:szCs w:val="24"/>
          <w:lang w:eastAsia="ru-RU"/>
        </w:rPr>
        <w:t>подготовки гастрономических</w:t>
      </w:r>
      <w:r w:rsidRPr="002B2905">
        <w:rPr>
          <w:rFonts w:ascii="Times New Roman" w:eastAsia="Times New Roman" w:hAnsi="Times New Roman" w:cs="Times New Roman"/>
          <w:sz w:val="24"/>
          <w:szCs w:val="24"/>
          <w:lang w:val="tt-RU" w:eastAsia="ru-RU"/>
        </w:rPr>
        <w:t xml:space="preserve"> </w:t>
      </w:r>
      <w:r w:rsidRPr="002B2905">
        <w:rPr>
          <w:rFonts w:ascii="Times New Roman" w:eastAsia="Times New Roman" w:hAnsi="Times New Roman" w:cs="Times New Roman"/>
          <w:sz w:val="24"/>
          <w:szCs w:val="24"/>
          <w:lang w:eastAsia="ru-RU"/>
        </w:rPr>
        <w:t>продуктов;</w:t>
      </w:r>
      <w:r w:rsidRPr="002B2905">
        <w:rPr>
          <w:rFonts w:ascii="Times New Roman" w:eastAsia="Times New Roman" w:hAnsi="Times New Roman" w:cs="Times New Roman"/>
          <w:b/>
          <w:sz w:val="24"/>
          <w:szCs w:val="24"/>
          <w:lang w:eastAsia="ru-RU"/>
        </w:rPr>
        <w:t xml:space="preserve"> </w:t>
      </w:r>
      <w:r w:rsidRPr="002B2905">
        <w:rPr>
          <w:rFonts w:ascii="Times New Roman" w:eastAsia="Times New Roman" w:hAnsi="Times New Roman" w:cs="Times New Roman"/>
          <w:sz w:val="24"/>
          <w:szCs w:val="24"/>
          <w:lang w:eastAsia="ru-RU"/>
        </w:rPr>
        <w:t>приготовления и оформления холодных блюд и закусок;</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960" w:firstLine="567"/>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уметь:</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260" w:right="2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проверять органолептическим способом качество гастрономических продуктов;</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26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выбирать производственный инвентарь и оборудование для приготовления холодных блюд и закусок;</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260" w:right="2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использовать различные технологии приготовления и оформления холодных блюд и закусок;</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96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оценивать качество холодных блюд и закусок;</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96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выбирать способы хранения с соблюдением температурного режима;</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960" w:firstLine="567"/>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знать:</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26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классификацию, пищевую ценность, требования к качеству гастрономических продуктов, используемых для приготовления холодных блюд и закусок;</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26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правила выбора основных гастрономических продуктов и дополнительных ингредиентов к ним при приготовлении холодных блюд и закусок;</w:t>
      </w:r>
    </w:p>
    <w:p w:rsidR="00AB5E3C" w:rsidRPr="002B2905" w:rsidRDefault="00AB5E3C" w:rsidP="007E3D85">
      <w:pPr>
        <w:tabs>
          <w:tab w:val="left" w:pos="2977"/>
        </w:tabs>
        <w:spacing w:line="276" w:lineRule="auto"/>
        <w:ind w:left="96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последовательность выполнения технологических операций </w:t>
      </w:r>
      <w:proofErr w:type="gramStart"/>
      <w:r w:rsidRPr="002B2905">
        <w:rPr>
          <w:rFonts w:ascii="Times New Roman" w:eastAsia="Times New Roman" w:hAnsi="Times New Roman" w:cs="Times New Roman"/>
          <w:sz w:val="24"/>
          <w:szCs w:val="24"/>
          <w:lang w:eastAsia="ru-RU"/>
        </w:rPr>
        <w:t>при</w:t>
      </w:r>
      <w:proofErr w:type="gramEnd"/>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96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подготовке сырья и приготовлении холодных блюд и закусок;</w:t>
      </w:r>
    </w:p>
    <w:p w:rsidR="00AB5E3C" w:rsidRPr="002B2905" w:rsidRDefault="00AB5E3C" w:rsidP="007E3D85">
      <w:pPr>
        <w:tabs>
          <w:tab w:val="left" w:pos="2977"/>
        </w:tabs>
        <w:spacing w:line="276" w:lineRule="auto"/>
        <w:ind w:left="96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правила проведения бракеража;</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200"/>
          <w:tab w:val="left" w:pos="2977"/>
          <w:tab w:val="left" w:pos="3920"/>
          <w:tab w:val="left" w:pos="4360"/>
          <w:tab w:val="left" w:pos="5760"/>
          <w:tab w:val="left" w:pos="7240"/>
          <w:tab w:val="left" w:pos="8160"/>
          <w:tab w:val="left" w:pos="8620"/>
        </w:tabs>
        <w:spacing w:line="276" w:lineRule="auto"/>
        <w:ind w:left="96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правила</w:t>
      </w:r>
      <w:r w:rsidRPr="002B2905">
        <w:rPr>
          <w:rFonts w:ascii="Times New Roman" w:eastAsia="Times New Roman" w:hAnsi="Times New Roman" w:cs="Times New Roman"/>
          <w:sz w:val="24"/>
          <w:szCs w:val="24"/>
          <w:lang w:eastAsia="ru-RU"/>
        </w:rPr>
        <w:tab/>
        <w:t>охлаждения</w:t>
      </w:r>
      <w:r w:rsidRPr="002B2905">
        <w:rPr>
          <w:rFonts w:ascii="Times New Roman" w:eastAsia="Times New Roman" w:hAnsi="Times New Roman" w:cs="Times New Roman"/>
          <w:sz w:val="24"/>
          <w:szCs w:val="24"/>
          <w:lang w:eastAsia="ru-RU"/>
        </w:rPr>
        <w:tab/>
        <w:t>и</w:t>
      </w:r>
      <w:r w:rsidRPr="002B2905">
        <w:rPr>
          <w:rFonts w:ascii="Times New Roman" w:eastAsia="Times New Roman" w:hAnsi="Times New Roman" w:cs="Times New Roman"/>
          <w:sz w:val="24"/>
          <w:szCs w:val="24"/>
          <w:lang w:eastAsia="ru-RU"/>
        </w:rPr>
        <w:tab/>
        <w:t>хранения</w:t>
      </w:r>
      <w:r w:rsidRPr="002B2905">
        <w:rPr>
          <w:rFonts w:ascii="Times New Roman" w:eastAsia="Times New Roman" w:hAnsi="Times New Roman" w:cs="Times New Roman"/>
          <w:sz w:val="24"/>
          <w:szCs w:val="24"/>
          <w:lang w:eastAsia="ru-RU"/>
        </w:rPr>
        <w:tab/>
        <w:t>холодных</w:t>
      </w:r>
      <w:r w:rsidRPr="002B2905">
        <w:rPr>
          <w:rFonts w:ascii="Times New Roman" w:eastAsia="Times New Roman" w:hAnsi="Times New Roman" w:cs="Times New Roman"/>
          <w:sz w:val="24"/>
          <w:szCs w:val="24"/>
          <w:lang w:eastAsia="ru-RU"/>
        </w:rPr>
        <w:tab/>
        <w:t>блюд</w:t>
      </w:r>
      <w:r w:rsidRPr="002B2905">
        <w:rPr>
          <w:rFonts w:ascii="Times New Roman" w:eastAsia="Times New Roman" w:hAnsi="Times New Roman" w:cs="Times New Roman"/>
          <w:sz w:val="24"/>
          <w:szCs w:val="24"/>
          <w:lang w:eastAsia="ru-RU"/>
        </w:rPr>
        <w:tab/>
        <w:t>и</w:t>
      </w:r>
      <w:r w:rsidRPr="002B2905">
        <w:rPr>
          <w:rFonts w:ascii="Times New Roman" w:eastAsia="Times New Roman" w:hAnsi="Times New Roman" w:cs="Times New Roman"/>
          <w:sz w:val="24"/>
          <w:szCs w:val="24"/>
          <w:lang w:eastAsia="ru-RU"/>
        </w:rPr>
        <w:tab/>
        <w:t>закусок,</w:t>
      </w:r>
    </w:p>
    <w:p w:rsidR="00AB5E3C" w:rsidRPr="002B2905" w:rsidRDefault="00AB5E3C" w:rsidP="007E3D85">
      <w:pPr>
        <w:tabs>
          <w:tab w:val="left" w:pos="2977"/>
        </w:tabs>
        <w:spacing w:line="276" w:lineRule="auto"/>
        <w:ind w:left="26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температурный режим хранения;</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96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требования к качеству холодных блюд и закусок;</w:t>
      </w:r>
    </w:p>
    <w:p w:rsidR="00AB5E3C" w:rsidRPr="002B2905" w:rsidRDefault="00AB5E3C" w:rsidP="007E3D85">
      <w:pPr>
        <w:tabs>
          <w:tab w:val="left" w:pos="2977"/>
        </w:tabs>
        <w:spacing w:line="276" w:lineRule="auto"/>
        <w:ind w:left="96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способы сервировки и варианты оформления;</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96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температуру подачи холодных блюд и закусок;</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26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виды необходимого технологического оборудования и производственного инвентаря, правила их безопасного использования</w:t>
      </w:r>
    </w:p>
    <w:p w:rsidR="00AB5E3C" w:rsidRPr="002B2905" w:rsidRDefault="00AB5E3C" w:rsidP="007E3D85">
      <w:pPr>
        <w:tabs>
          <w:tab w:val="left" w:pos="2977"/>
        </w:tabs>
        <w:spacing w:line="276" w:lineRule="auto"/>
        <w:ind w:left="260"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26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lang w:eastAsia="ru-RU"/>
        </w:rPr>
        <w:t>Рекомендуемое количество часов на освоение программы производственной практики по ПМ 06. Приготовление и оформление холодных блюд и закусок:</w:t>
      </w:r>
      <w:r w:rsidRPr="002B2905">
        <w:rPr>
          <w:rFonts w:ascii="Times New Roman" w:eastAsia="Times New Roman" w:hAnsi="Times New Roman" w:cs="Times New Roman"/>
          <w:b/>
          <w:sz w:val="24"/>
          <w:szCs w:val="24"/>
          <w:lang w:val="tt-RU" w:eastAsia="ru-RU"/>
        </w:rPr>
        <w:t xml:space="preserve"> </w:t>
      </w:r>
      <w:r w:rsidRPr="002B2905">
        <w:rPr>
          <w:rFonts w:ascii="Times New Roman" w:eastAsia="Times New Roman" w:hAnsi="Times New Roman" w:cs="Times New Roman"/>
          <w:sz w:val="24"/>
          <w:szCs w:val="24"/>
          <w:lang w:eastAsia="ru-RU"/>
        </w:rPr>
        <w:t>72 часа</w:t>
      </w:r>
    </w:p>
    <w:p w:rsidR="00AB5E3C" w:rsidRPr="002B2905" w:rsidRDefault="00AB5E3C" w:rsidP="007E3D85">
      <w:pPr>
        <w:keepNext/>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ind w:firstLine="567"/>
        <w:jc w:val="center"/>
        <w:outlineLvl w:val="0"/>
        <w:rPr>
          <w:rFonts w:ascii="Times New Roman" w:eastAsia="Times New Roman" w:hAnsi="Times New Roman" w:cs="Times New Roman"/>
          <w:sz w:val="24"/>
          <w:szCs w:val="24"/>
          <w:lang w:eastAsia="ru-RU"/>
        </w:rPr>
      </w:pPr>
    </w:p>
    <w:p w:rsidR="00B92207" w:rsidRPr="002B2905" w:rsidRDefault="00AB5E3C" w:rsidP="007E3D85">
      <w:pPr>
        <w:tabs>
          <w:tab w:val="left" w:pos="2977"/>
        </w:tabs>
        <w:spacing w:line="276" w:lineRule="auto"/>
        <w:ind w:firstLine="567"/>
        <w:jc w:val="center"/>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ПМ. 07 ПРИГОТОВЛЕНИЕ СЛАДКИХ БЛЮД И НАПИТКОВ.</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eastAsia="Times New Roman" w:hAnsi="Times New Roman" w:cs="Times New Roman"/>
          <w:b/>
          <w:sz w:val="24"/>
          <w:szCs w:val="24"/>
          <w:lang w:eastAsia="ru-RU"/>
        </w:rPr>
      </w:pP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Область применения программы</w:t>
      </w:r>
    </w:p>
    <w:p w:rsidR="00B92207" w:rsidRPr="002B2905" w:rsidRDefault="00B92207" w:rsidP="007E3D85">
      <w:pPr>
        <w:tabs>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Программа профессионального модуля (далее программа) – является частью основной профессиональной образовательной программы в соответствии с ФГОС по профессии (профессиям) </w:t>
      </w:r>
      <w:r w:rsidRPr="002B2905">
        <w:rPr>
          <w:rFonts w:ascii="Times New Roman" w:eastAsia="Times New Roman" w:hAnsi="Times New Roman" w:cs="Times New Roman"/>
          <w:b/>
          <w:sz w:val="24"/>
          <w:szCs w:val="24"/>
          <w:lang w:eastAsia="ru-RU"/>
        </w:rPr>
        <w:t>19.01.17 Повар, кондитер</w:t>
      </w:r>
      <w:r w:rsidRPr="002B2905">
        <w:rPr>
          <w:rFonts w:ascii="Times New Roman" w:eastAsia="Times New Roman" w:hAnsi="Times New Roman" w:cs="Times New Roman"/>
          <w:i/>
          <w:sz w:val="24"/>
          <w:szCs w:val="24"/>
          <w:lang w:eastAsia="ru-RU"/>
        </w:rPr>
        <w:t xml:space="preserve"> </w:t>
      </w:r>
      <w:r w:rsidRPr="002B2905">
        <w:rPr>
          <w:rFonts w:ascii="Times New Roman" w:eastAsia="Times New Roman" w:hAnsi="Times New Roman" w:cs="Times New Roman"/>
          <w:sz w:val="24"/>
          <w:szCs w:val="24"/>
          <w:lang w:eastAsia="ru-RU"/>
        </w:rPr>
        <w:t xml:space="preserve">в части освоения основного вида профессиональной деятельности (ВПД): </w:t>
      </w:r>
      <w:r w:rsidRPr="002B2905">
        <w:rPr>
          <w:rFonts w:ascii="Times New Roman" w:eastAsia="Times New Roman" w:hAnsi="Times New Roman" w:cs="Times New Roman"/>
          <w:b/>
          <w:sz w:val="24"/>
          <w:szCs w:val="24"/>
          <w:lang w:eastAsia="ru-RU"/>
        </w:rPr>
        <w:t xml:space="preserve">Приготовление сладких блюд и напитков  </w:t>
      </w:r>
      <w:r w:rsidRPr="002B2905">
        <w:rPr>
          <w:rFonts w:ascii="Times New Roman" w:eastAsia="Times New Roman" w:hAnsi="Times New Roman" w:cs="Times New Roman"/>
          <w:sz w:val="24"/>
          <w:szCs w:val="24"/>
          <w:lang w:eastAsia="ru-RU"/>
        </w:rPr>
        <w:t>и соответствующих профессиональных компетенций (ПК):</w:t>
      </w:r>
    </w:p>
    <w:p w:rsidR="00B92207" w:rsidRPr="002B2905" w:rsidRDefault="00B92207" w:rsidP="007E3D85">
      <w:pPr>
        <w:tabs>
          <w:tab w:val="left" w:pos="2977"/>
        </w:tabs>
        <w:spacing w:line="276" w:lineRule="auto"/>
        <w:ind w:firstLine="567"/>
        <w:jc w:val="both"/>
        <w:rPr>
          <w:rFonts w:ascii="Times New Roman" w:eastAsia="Times New Roman" w:hAnsi="Times New Roman" w:cs="Times New Roman"/>
          <w:sz w:val="24"/>
          <w:szCs w:val="24"/>
          <w:lang w:eastAsia="ru-RU"/>
        </w:rPr>
      </w:pPr>
    </w:p>
    <w:p w:rsidR="00B92207" w:rsidRPr="002B2905" w:rsidRDefault="00AB5E3C" w:rsidP="007E3D85">
      <w:pPr>
        <w:tabs>
          <w:tab w:val="left" w:pos="900"/>
          <w:tab w:val="left" w:pos="1080"/>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          </w:t>
      </w:r>
      <w:r w:rsidR="00B92207" w:rsidRPr="002B2905">
        <w:rPr>
          <w:rFonts w:ascii="Times New Roman" w:eastAsia="Times New Roman" w:hAnsi="Times New Roman" w:cs="Times New Roman"/>
          <w:sz w:val="24"/>
          <w:szCs w:val="24"/>
          <w:lang w:eastAsia="ru-RU"/>
        </w:rPr>
        <w:t>ПК 7.1. Готовить и оформлять простые холодные и горячие сладкие блюда.</w:t>
      </w:r>
    </w:p>
    <w:p w:rsidR="00B92207" w:rsidRPr="002B2905" w:rsidRDefault="00B92207" w:rsidP="007E3D85">
      <w:pPr>
        <w:tabs>
          <w:tab w:val="left" w:pos="900"/>
          <w:tab w:val="left" w:pos="1080"/>
          <w:tab w:val="left" w:pos="2977"/>
        </w:tabs>
        <w:spacing w:line="276" w:lineRule="auto"/>
        <w:ind w:left="72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 7.2. Готовить простые горячие напитки.</w:t>
      </w:r>
    </w:p>
    <w:p w:rsidR="00B92207" w:rsidRPr="002B2905" w:rsidRDefault="00B92207" w:rsidP="007E3D85">
      <w:pPr>
        <w:tabs>
          <w:tab w:val="left" w:pos="900"/>
          <w:tab w:val="left" w:pos="1080"/>
          <w:tab w:val="left" w:pos="2977"/>
        </w:tabs>
        <w:spacing w:line="276" w:lineRule="auto"/>
        <w:ind w:left="72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 7.3. Готовить и оформлять простые холодные напитки.</w:t>
      </w:r>
    </w:p>
    <w:p w:rsidR="00B92207" w:rsidRPr="002B2905" w:rsidRDefault="00B92207" w:rsidP="007E3D85">
      <w:pPr>
        <w:tabs>
          <w:tab w:val="left" w:pos="900"/>
          <w:tab w:val="left" w:pos="1080"/>
          <w:tab w:val="left" w:pos="2977"/>
        </w:tabs>
        <w:spacing w:line="276" w:lineRule="auto"/>
        <w:ind w:firstLine="567"/>
        <w:rPr>
          <w:rFonts w:ascii="Times New Roman" w:eastAsia="Times New Roman" w:hAnsi="Times New Roman" w:cs="Times New Roman"/>
          <w:sz w:val="24"/>
          <w:szCs w:val="24"/>
          <w:lang w:eastAsia="ru-RU"/>
        </w:rPr>
      </w:pP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Программа профессионального модуля может быть использована</w:t>
      </w:r>
      <w:r w:rsidRPr="002B2905">
        <w:rPr>
          <w:rFonts w:ascii="Times New Roman" w:eastAsia="Times New Roman" w:hAnsi="Times New Roman" w:cs="Times New Roman"/>
          <w:b/>
          <w:sz w:val="24"/>
          <w:szCs w:val="24"/>
          <w:lang w:eastAsia="ru-RU"/>
        </w:rPr>
        <w:t xml:space="preserve"> </w:t>
      </w:r>
      <w:r w:rsidRPr="002B2905">
        <w:rPr>
          <w:rFonts w:ascii="Times New Roman" w:eastAsia="Times New Roman" w:hAnsi="Times New Roman" w:cs="Times New Roman"/>
          <w:sz w:val="24"/>
          <w:szCs w:val="24"/>
          <w:lang w:eastAsia="ru-RU"/>
        </w:rPr>
        <w:t>в дополнительном профессиональном образовании и профессиональной подготовки в области общественного питания, для повышения квалификации, для курсовой подготовки взрослого населения при наличии основного общего образования, а также среднего (полного) общего образования. Опыт работы не требуется.</w:t>
      </w:r>
    </w:p>
    <w:p w:rsidR="00B92207" w:rsidRPr="002B2905" w:rsidRDefault="00B92207" w:rsidP="007E3D85">
      <w:pPr>
        <w:tabs>
          <w:tab w:val="left" w:pos="2977"/>
        </w:tabs>
        <w:spacing w:line="276" w:lineRule="auto"/>
        <w:ind w:firstLine="567"/>
        <w:jc w:val="both"/>
        <w:rPr>
          <w:rFonts w:ascii="Times New Roman" w:eastAsia="Times New Roman" w:hAnsi="Times New Roman" w:cs="Times New Roman"/>
          <w:sz w:val="24"/>
          <w:szCs w:val="24"/>
          <w:lang w:eastAsia="ru-RU"/>
        </w:rPr>
      </w:pP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lang w:eastAsia="ru-RU"/>
        </w:rPr>
        <w:t>Цели и задачи модуля – требования к результатам освоения модуля</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2B2905">
        <w:rPr>
          <w:rFonts w:ascii="Times New Roman" w:eastAsia="Times New Roman" w:hAnsi="Times New Roman" w:cs="Times New Roman"/>
          <w:sz w:val="24"/>
          <w:szCs w:val="24"/>
          <w:lang w:eastAsia="ru-RU"/>
        </w:rPr>
        <w:t>обучающийся</w:t>
      </w:r>
      <w:proofErr w:type="gramEnd"/>
      <w:r w:rsidRPr="002B2905">
        <w:rPr>
          <w:rFonts w:ascii="Times New Roman" w:eastAsia="Times New Roman" w:hAnsi="Times New Roman" w:cs="Times New Roman"/>
          <w:sz w:val="24"/>
          <w:szCs w:val="24"/>
          <w:lang w:eastAsia="ru-RU"/>
        </w:rPr>
        <w:t xml:space="preserve"> в ходе освоения профессионального модуля должен:</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 xml:space="preserve">иметь практический опыт: </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приготовления сладких блюд;</w:t>
      </w:r>
    </w:p>
    <w:p w:rsidR="00B92207" w:rsidRPr="002B2905" w:rsidRDefault="00AB5E3C"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приготовления напитков; </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lang w:eastAsia="ru-RU"/>
        </w:rPr>
        <w:t>уметь:</w:t>
      </w:r>
      <w:r w:rsidRPr="002B2905">
        <w:rPr>
          <w:rFonts w:ascii="Times New Roman" w:eastAsia="Times New Roman" w:hAnsi="Times New Roman" w:cs="Times New Roman"/>
          <w:sz w:val="24"/>
          <w:szCs w:val="24"/>
          <w:lang w:eastAsia="ru-RU"/>
        </w:rPr>
        <w:t xml:space="preserve"> </w:t>
      </w:r>
    </w:p>
    <w:p w:rsidR="00B92207" w:rsidRPr="002B2905" w:rsidRDefault="00B92207" w:rsidP="007E3D85">
      <w:pPr>
        <w:numPr>
          <w:ilvl w:val="0"/>
          <w:numId w:val="14"/>
        </w:numPr>
        <w:tabs>
          <w:tab w:val="clear" w:pos="1260"/>
          <w:tab w:val="left" w:pos="1080"/>
          <w:tab w:val="num" w:pos="144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проверять органолептическим способом качество основных продуктов и дополнительных ингредиентов;</w:t>
      </w:r>
    </w:p>
    <w:p w:rsidR="00B92207" w:rsidRPr="002B2905" w:rsidRDefault="00B92207" w:rsidP="007E3D85">
      <w:pPr>
        <w:numPr>
          <w:ilvl w:val="0"/>
          <w:numId w:val="14"/>
        </w:numPr>
        <w:tabs>
          <w:tab w:val="clear" w:pos="1260"/>
          <w:tab w:val="left" w:pos="1080"/>
          <w:tab w:val="num" w:pos="144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определять их соответствие технологическим требованиям к простым сладким блюдам и напиткам;</w:t>
      </w:r>
    </w:p>
    <w:p w:rsidR="00B92207" w:rsidRPr="002B2905" w:rsidRDefault="00B92207" w:rsidP="007E3D85">
      <w:pPr>
        <w:numPr>
          <w:ilvl w:val="0"/>
          <w:numId w:val="14"/>
        </w:numPr>
        <w:tabs>
          <w:tab w:val="clear" w:pos="1260"/>
          <w:tab w:val="left" w:pos="1080"/>
          <w:tab w:val="num" w:pos="144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выбирать производственный инвентарь и оборудование для приготовления сладких блюд и напитков;</w:t>
      </w:r>
    </w:p>
    <w:p w:rsidR="00B92207" w:rsidRPr="002B2905" w:rsidRDefault="00B92207" w:rsidP="007E3D85">
      <w:pPr>
        <w:numPr>
          <w:ilvl w:val="0"/>
          <w:numId w:val="14"/>
        </w:numPr>
        <w:tabs>
          <w:tab w:val="clear" w:pos="1260"/>
          <w:tab w:val="left" w:pos="1080"/>
          <w:tab w:val="num" w:pos="144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использовать различные технологии приготовления и оформления сладких блюд и напитков;</w:t>
      </w:r>
    </w:p>
    <w:p w:rsidR="00B92207" w:rsidRPr="002B2905" w:rsidRDefault="00B92207" w:rsidP="007E3D85">
      <w:pPr>
        <w:numPr>
          <w:ilvl w:val="0"/>
          <w:numId w:val="14"/>
        </w:numPr>
        <w:tabs>
          <w:tab w:val="clear" w:pos="1260"/>
          <w:tab w:val="left" w:pos="1080"/>
          <w:tab w:val="num" w:pos="144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оценивать качество готовых блюд;</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знать:</w:t>
      </w:r>
    </w:p>
    <w:p w:rsidR="00B92207" w:rsidRPr="002B2905" w:rsidRDefault="00B92207" w:rsidP="007E3D85">
      <w:pPr>
        <w:numPr>
          <w:ilvl w:val="0"/>
          <w:numId w:val="15"/>
        </w:numPr>
        <w:tabs>
          <w:tab w:val="clear" w:pos="1070"/>
          <w:tab w:val="num" w:pos="0"/>
          <w:tab w:val="num" w:pos="72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классификацию и ассортимент, пищевую ценность, требования к качеству сладких блюд и напитков;</w:t>
      </w:r>
    </w:p>
    <w:p w:rsidR="00B92207" w:rsidRPr="002B2905" w:rsidRDefault="00B92207" w:rsidP="007E3D85">
      <w:pPr>
        <w:numPr>
          <w:ilvl w:val="0"/>
          <w:numId w:val="15"/>
        </w:numPr>
        <w:tabs>
          <w:tab w:val="clear" w:pos="1070"/>
          <w:tab w:val="num" w:pos="0"/>
          <w:tab w:val="num" w:pos="72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lastRenderedPageBreak/>
        <w:t>правила выбора основных продуктов и дополнительных ингредиентов к ним при приготовлении сладких блюд и напитков;</w:t>
      </w:r>
    </w:p>
    <w:p w:rsidR="00B92207" w:rsidRPr="002B2905" w:rsidRDefault="00B92207" w:rsidP="007E3D85">
      <w:pPr>
        <w:numPr>
          <w:ilvl w:val="0"/>
          <w:numId w:val="15"/>
        </w:numPr>
        <w:tabs>
          <w:tab w:val="clear" w:pos="1070"/>
          <w:tab w:val="num" w:pos="0"/>
          <w:tab w:val="num" w:pos="72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последовательность выполнения технологических операций при подготовке сырья и приготовлении сладких блюд и напитков;</w:t>
      </w:r>
    </w:p>
    <w:p w:rsidR="00B92207" w:rsidRPr="002B2905" w:rsidRDefault="00B92207" w:rsidP="007E3D85">
      <w:pPr>
        <w:numPr>
          <w:ilvl w:val="0"/>
          <w:numId w:val="15"/>
        </w:numPr>
        <w:tabs>
          <w:tab w:val="clear" w:pos="1070"/>
          <w:tab w:val="num" w:pos="0"/>
          <w:tab w:val="num" w:pos="72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правила проведения бракеража;</w:t>
      </w:r>
    </w:p>
    <w:p w:rsidR="00B92207" w:rsidRPr="002B2905" w:rsidRDefault="00B92207" w:rsidP="007E3D85">
      <w:pPr>
        <w:numPr>
          <w:ilvl w:val="0"/>
          <w:numId w:val="15"/>
        </w:numPr>
        <w:tabs>
          <w:tab w:val="clear" w:pos="1070"/>
          <w:tab w:val="num" w:pos="0"/>
          <w:tab w:val="num" w:pos="72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способы сервировки и варианты оформления;</w:t>
      </w:r>
    </w:p>
    <w:p w:rsidR="00B92207" w:rsidRPr="002B2905" w:rsidRDefault="00B92207" w:rsidP="007E3D85">
      <w:pPr>
        <w:numPr>
          <w:ilvl w:val="0"/>
          <w:numId w:val="15"/>
        </w:numPr>
        <w:tabs>
          <w:tab w:val="clear" w:pos="1070"/>
          <w:tab w:val="num" w:pos="0"/>
          <w:tab w:val="num" w:pos="72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правила охлаждения и хранения сладких блюд и напитков;</w:t>
      </w:r>
    </w:p>
    <w:p w:rsidR="00B92207" w:rsidRPr="002B2905" w:rsidRDefault="00B92207" w:rsidP="007E3D85">
      <w:pPr>
        <w:numPr>
          <w:ilvl w:val="0"/>
          <w:numId w:val="15"/>
        </w:numPr>
        <w:tabs>
          <w:tab w:val="clear" w:pos="1070"/>
          <w:tab w:val="num" w:pos="0"/>
          <w:tab w:val="num" w:pos="72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температурный режим хранения сладких блюд и напитков, температуру подачи;</w:t>
      </w:r>
    </w:p>
    <w:p w:rsidR="00B92207" w:rsidRPr="002B2905" w:rsidRDefault="00B92207" w:rsidP="007E3D85">
      <w:pPr>
        <w:numPr>
          <w:ilvl w:val="0"/>
          <w:numId w:val="15"/>
        </w:numPr>
        <w:tabs>
          <w:tab w:val="clear" w:pos="1070"/>
          <w:tab w:val="num" w:pos="0"/>
          <w:tab w:val="num" w:pos="72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требования к качеству сладких блюд и напитков;</w:t>
      </w:r>
    </w:p>
    <w:p w:rsidR="00B92207" w:rsidRPr="002B2905" w:rsidRDefault="00B92207" w:rsidP="007E3D85">
      <w:pPr>
        <w:numPr>
          <w:ilvl w:val="0"/>
          <w:numId w:val="15"/>
        </w:numPr>
        <w:tabs>
          <w:tab w:val="clear" w:pos="1070"/>
          <w:tab w:val="num" w:pos="0"/>
          <w:tab w:val="num" w:pos="720"/>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sz w:val="24"/>
          <w:szCs w:val="24"/>
          <w:lang w:eastAsia="ru-RU"/>
        </w:rPr>
        <w:t xml:space="preserve">  виды необходимого технологического оборудования и производственного инвентаря, правила их безопасного использования.</w:t>
      </w:r>
    </w:p>
    <w:p w:rsidR="00B92207" w:rsidRPr="002B2905" w:rsidRDefault="00B92207" w:rsidP="007E3D85">
      <w:pPr>
        <w:tabs>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p>
    <w:p w:rsidR="00B92207" w:rsidRPr="002B2905" w:rsidRDefault="00B92207" w:rsidP="007E3D85">
      <w:pPr>
        <w:tabs>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Содержание профессионального модуля:</w:t>
      </w:r>
    </w:p>
    <w:p w:rsidR="00B92207" w:rsidRPr="002B2905" w:rsidRDefault="00B92207" w:rsidP="007E3D85">
      <w:pPr>
        <w:keepNext/>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ind w:left="1800" w:firstLine="567"/>
        <w:jc w:val="both"/>
        <w:outlineLvl w:val="0"/>
        <w:rPr>
          <w:rFonts w:ascii="Times New Roman" w:eastAsia="Calibri" w:hAnsi="Times New Roman" w:cs="Times New Roman"/>
          <w:bCs/>
          <w:sz w:val="24"/>
          <w:szCs w:val="24"/>
          <w:lang w:eastAsia="x-none"/>
        </w:rPr>
      </w:pPr>
    </w:p>
    <w:p w:rsidR="00B92207" w:rsidRPr="002B2905" w:rsidRDefault="00B92207" w:rsidP="007E3D85">
      <w:pPr>
        <w:keepNext/>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ind w:firstLine="567"/>
        <w:jc w:val="both"/>
        <w:outlineLvl w:val="0"/>
        <w:rPr>
          <w:rFonts w:ascii="Times New Roman" w:eastAsia="Calibri" w:hAnsi="Times New Roman" w:cs="Times New Roman"/>
          <w:bCs/>
          <w:sz w:val="24"/>
          <w:szCs w:val="24"/>
          <w:lang w:eastAsia="x-none"/>
        </w:rPr>
      </w:pPr>
      <w:r w:rsidRPr="002B2905">
        <w:rPr>
          <w:rFonts w:ascii="Times New Roman" w:eastAsia="Calibri" w:hAnsi="Times New Roman" w:cs="Times New Roman"/>
          <w:bCs/>
          <w:sz w:val="24"/>
          <w:szCs w:val="24"/>
          <w:lang w:val="x-none" w:eastAsia="x-none"/>
        </w:rPr>
        <w:t>Раздел 1. ПМ.7. Приготовление сладких блюд и напитков</w:t>
      </w:r>
    </w:p>
    <w:p w:rsidR="00B92207" w:rsidRPr="002B2905" w:rsidRDefault="00B92207" w:rsidP="007E3D85">
      <w:pPr>
        <w:tabs>
          <w:tab w:val="left" w:pos="2977"/>
        </w:tabs>
        <w:spacing w:line="276" w:lineRule="auto"/>
        <w:ind w:firstLine="567"/>
        <w:jc w:val="both"/>
        <w:rPr>
          <w:rFonts w:ascii="Times New Roman" w:eastAsia="Times New Roman" w:hAnsi="Times New Roman" w:cs="Times New Roman"/>
          <w:sz w:val="24"/>
          <w:szCs w:val="24"/>
          <w:lang w:eastAsia="x-none"/>
        </w:rPr>
      </w:pPr>
    </w:p>
    <w:p w:rsidR="00B92207" w:rsidRPr="002B2905" w:rsidRDefault="00B92207" w:rsidP="007E3D85">
      <w:pPr>
        <w:tabs>
          <w:tab w:val="left" w:pos="2977"/>
        </w:tabs>
        <w:spacing w:line="276" w:lineRule="auto"/>
        <w:ind w:firstLine="567"/>
        <w:jc w:val="both"/>
        <w:rPr>
          <w:rFonts w:ascii="Times New Roman" w:eastAsia="Calibri" w:hAnsi="Times New Roman" w:cs="Times New Roman"/>
          <w:bCs/>
          <w:sz w:val="24"/>
          <w:szCs w:val="24"/>
          <w:lang w:eastAsia="ru-RU"/>
        </w:rPr>
      </w:pPr>
      <w:r w:rsidRPr="002B2905">
        <w:rPr>
          <w:rFonts w:ascii="Times New Roman" w:eastAsia="Calibri" w:hAnsi="Times New Roman" w:cs="Times New Roman"/>
          <w:bCs/>
          <w:sz w:val="24"/>
          <w:szCs w:val="24"/>
          <w:lang w:eastAsia="ru-RU"/>
        </w:rPr>
        <w:t>Тема 1. 1. Приготовление горячих и холодных сладких блюд.</w:t>
      </w:r>
    </w:p>
    <w:p w:rsidR="00B92207" w:rsidRPr="002B2905" w:rsidRDefault="00B92207" w:rsidP="007E3D85">
      <w:pPr>
        <w:tabs>
          <w:tab w:val="left" w:pos="2977"/>
        </w:tabs>
        <w:spacing w:line="276" w:lineRule="auto"/>
        <w:ind w:firstLine="567"/>
        <w:jc w:val="both"/>
        <w:rPr>
          <w:rFonts w:ascii="Times New Roman" w:eastAsia="Calibri" w:hAnsi="Times New Roman" w:cs="Times New Roman"/>
          <w:bCs/>
          <w:sz w:val="24"/>
          <w:szCs w:val="24"/>
          <w:lang w:eastAsia="ru-RU"/>
        </w:rPr>
      </w:pPr>
      <w:r w:rsidRPr="002B2905">
        <w:rPr>
          <w:rFonts w:ascii="Times New Roman" w:eastAsia="Calibri" w:hAnsi="Times New Roman" w:cs="Times New Roman"/>
          <w:bCs/>
          <w:sz w:val="24"/>
          <w:szCs w:val="24"/>
          <w:lang w:eastAsia="ru-RU"/>
        </w:rPr>
        <w:t>Тема 1. 2. Приготовление холодных и горячих напитков.</w:t>
      </w:r>
    </w:p>
    <w:p w:rsidR="00B92207" w:rsidRPr="002B2905" w:rsidRDefault="00B92207" w:rsidP="007E3D85">
      <w:pPr>
        <w:tabs>
          <w:tab w:val="left" w:pos="2977"/>
        </w:tabs>
        <w:spacing w:line="276" w:lineRule="auto"/>
        <w:ind w:firstLine="567"/>
        <w:jc w:val="both"/>
        <w:rPr>
          <w:rFonts w:ascii="Times New Roman" w:eastAsia="Times New Roman" w:hAnsi="Times New Roman" w:cs="Times New Roman"/>
          <w:sz w:val="24"/>
          <w:szCs w:val="24"/>
          <w:lang w:eastAsia="ru-RU"/>
        </w:rPr>
      </w:pP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Рекомендуемое количество часов на освоение программы профессионального модуля:</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всего –  203 часов, в том числе:</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максимальной учебной нагрузки обучающегося – 59 часа, включая:</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8"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обязательной аудиторной учебной нагрузки </w:t>
      </w:r>
      <w:proofErr w:type="gramStart"/>
      <w:r w:rsidRPr="002B2905">
        <w:rPr>
          <w:rFonts w:ascii="Times New Roman" w:eastAsia="Times New Roman" w:hAnsi="Times New Roman" w:cs="Times New Roman"/>
          <w:sz w:val="24"/>
          <w:szCs w:val="24"/>
          <w:lang w:eastAsia="ru-RU"/>
        </w:rPr>
        <w:t>обучающегося</w:t>
      </w:r>
      <w:proofErr w:type="gramEnd"/>
      <w:r w:rsidRPr="002B2905">
        <w:rPr>
          <w:rFonts w:ascii="Times New Roman" w:eastAsia="Times New Roman" w:hAnsi="Times New Roman" w:cs="Times New Roman"/>
          <w:sz w:val="24"/>
          <w:szCs w:val="24"/>
          <w:lang w:eastAsia="ru-RU"/>
        </w:rPr>
        <w:t xml:space="preserve"> – 40 часов;</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8"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самостоятельной работы </w:t>
      </w:r>
      <w:proofErr w:type="gramStart"/>
      <w:r w:rsidRPr="002B2905">
        <w:rPr>
          <w:rFonts w:ascii="Times New Roman" w:eastAsia="Times New Roman" w:hAnsi="Times New Roman" w:cs="Times New Roman"/>
          <w:sz w:val="24"/>
          <w:szCs w:val="24"/>
          <w:lang w:eastAsia="ru-RU"/>
        </w:rPr>
        <w:t>обучающегося</w:t>
      </w:r>
      <w:proofErr w:type="gramEnd"/>
      <w:r w:rsidRPr="002B2905">
        <w:rPr>
          <w:rFonts w:ascii="Times New Roman" w:eastAsia="Times New Roman" w:hAnsi="Times New Roman" w:cs="Times New Roman"/>
          <w:sz w:val="24"/>
          <w:szCs w:val="24"/>
          <w:lang w:eastAsia="ru-RU"/>
        </w:rPr>
        <w:t xml:space="preserve"> – 19 часов;</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учебной и производственной практики – 144 часов.</w:t>
      </w:r>
    </w:p>
    <w:p w:rsidR="00AB5E3C" w:rsidRPr="002B2905" w:rsidRDefault="00AB5E3C"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p>
    <w:p w:rsidR="00AB5E3C" w:rsidRPr="002B2905" w:rsidRDefault="00B044BE" w:rsidP="007E3D85">
      <w:pPr>
        <w:keepNext/>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ind w:firstLine="567"/>
        <w:jc w:val="center"/>
        <w:outlineLvl w:val="0"/>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УП </w:t>
      </w:r>
      <w:r w:rsidR="00AB5E3C" w:rsidRPr="002B2905">
        <w:rPr>
          <w:rFonts w:ascii="Times New Roman" w:eastAsia="Times New Roman" w:hAnsi="Times New Roman" w:cs="Times New Roman"/>
          <w:sz w:val="24"/>
          <w:szCs w:val="24"/>
          <w:lang w:eastAsia="ru-RU"/>
        </w:rPr>
        <w:t>07.01 УЧЕБНАЯ ПРАКТИКА</w:t>
      </w:r>
    </w:p>
    <w:p w:rsidR="00AB5E3C" w:rsidRPr="002B2905" w:rsidRDefault="00AB5E3C" w:rsidP="007E3D85">
      <w:pPr>
        <w:keepNext/>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ind w:firstLine="567"/>
        <w:jc w:val="center"/>
        <w:outlineLvl w:val="0"/>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firstLine="567"/>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Область применения программы.</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26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Рабочая программа учебной практики является частью основной профессиональной образовательной программы в соответствии с ФГОС СПО по профессии </w:t>
      </w:r>
      <w:r w:rsidRPr="002B2905">
        <w:rPr>
          <w:rFonts w:ascii="Times New Roman" w:eastAsia="Times New Roman" w:hAnsi="Times New Roman" w:cs="Times New Roman"/>
          <w:sz w:val="24"/>
          <w:szCs w:val="24"/>
          <w:u w:val="single"/>
          <w:lang w:eastAsia="ru-RU"/>
        </w:rPr>
        <w:t>19.01.17</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sz w:val="24"/>
          <w:szCs w:val="24"/>
          <w:u w:val="single"/>
          <w:lang w:eastAsia="ru-RU"/>
        </w:rPr>
        <w:t>Повар,</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sz w:val="24"/>
          <w:szCs w:val="24"/>
          <w:u w:val="single"/>
          <w:lang w:eastAsia="ru-RU"/>
        </w:rPr>
        <w:t>кондитер</w:t>
      </w:r>
      <w:r w:rsidRPr="002B2905">
        <w:rPr>
          <w:rFonts w:ascii="Times New Roman" w:eastAsia="Times New Roman" w:hAnsi="Times New Roman" w:cs="Times New Roman"/>
          <w:sz w:val="24"/>
          <w:szCs w:val="24"/>
          <w:lang w:eastAsia="ru-RU"/>
        </w:rPr>
        <w:t xml:space="preserve"> в части освоения основного вида профессиональной деятельности (ВПД): </w:t>
      </w:r>
      <w:r w:rsidRPr="002B2905">
        <w:rPr>
          <w:rFonts w:ascii="Times New Roman" w:eastAsia="Times New Roman" w:hAnsi="Times New Roman" w:cs="Times New Roman"/>
          <w:sz w:val="24"/>
          <w:szCs w:val="24"/>
          <w:u w:val="single"/>
          <w:lang w:eastAsia="ru-RU"/>
        </w:rPr>
        <w:t>Приготовление</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sz w:val="24"/>
          <w:szCs w:val="24"/>
          <w:u w:val="single"/>
          <w:lang w:eastAsia="ru-RU"/>
        </w:rPr>
        <w:t xml:space="preserve">сладких блюд и напитков </w:t>
      </w:r>
      <w:r w:rsidRPr="002B2905">
        <w:rPr>
          <w:rFonts w:ascii="Times New Roman" w:eastAsia="Times New Roman" w:hAnsi="Times New Roman" w:cs="Times New Roman"/>
          <w:sz w:val="24"/>
          <w:szCs w:val="24"/>
          <w:lang w:eastAsia="ru-RU"/>
        </w:rPr>
        <w:t>и соответствующих им профессиональных компетенций (ПК):</w:t>
      </w:r>
    </w:p>
    <w:p w:rsidR="00AB5E3C" w:rsidRPr="002B2905" w:rsidRDefault="00AB5E3C" w:rsidP="007E3D85">
      <w:pPr>
        <w:tabs>
          <w:tab w:val="left" w:pos="900"/>
          <w:tab w:val="left" w:pos="1080"/>
          <w:tab w:val="left" w:pos="2977"/>
        </w:tabs>
        <w:spacing w:line="276" w:lineRule="auto"/>
        <w:ind w:left="36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ПК</w:t>
      </w:r>
      <w:r w:rsidRPr="002B2905">
        <w:rPr>
          <w:rFonts w:ascii="Times New Roman" w:eastAsia="Calibri" w:hAnsi="Times New Roman" w:cs="Times New Roman"/>
          <w:b/>
          <w:sz w:val="24"/>
          <w:szCs w:val="24"/>
          <w:lang w:eastAsia="ru-RU"/>
        </w:rPr>
        <w:t> </w:t>
      </w:r>
      <w:r w:rsidRPr="002B2905">
        <w:rPr>
          <w:rFonts w:ascii="Times New Roman" w:eastAsia="Calibri" w:hAnsi="Times New Roman" w:cs="Times New Roman"/>
          <w:sz w:val="24"/>
          <w:szCs w:val="24"/>
          <w:lang w:eastAsia="ru-RU"/>
        </w:rPr>
        <w:t>7.1. </w:t>
      </w:r>
      <w:r w:rsidRPr="002B2905">
        <w:rPr>
          <w:rFonts w:ascii="Times New Roman" w:eastAsia="Times New Roman" w:hAnsi="Times New Roman" w:cs="Times New Roman"/>
          <w:sz w:val="24"/>
          <w:szCs w:val="24"/>
          <w:lang w:eastAsia="ru-RU"/>
        </w:rPr>
        <w:t>Готовить и оформлять простые холодные и горячие сладкие блюда</w:t>
      </w:r>
    </w:p>
    <w:p w:rsidR="00AB5E3C" w:rsidRPr="002B2905" w:rsidRDefault="00AB5E3C" w:rsidP="007E3D85">
      <w:pPr>
        <w:tabs>
          <w:tab w:val="left" w:pos="900"/>
          <w:tab w:val="left" w:pos="1080"/>
          <w:tab w:val="left" w:pos="2977"/>
        </w:tabs>
        <w:spacing w:line="276" w:lineRule="auto"/>
        <w:ind w:left="36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ПК 7.2.</w:t>
      </w:r>
      <w:r w:rsidRPr="002B2905">
        <w:rPr>
          <w:rFonts w:ascii="Times New Roman" w:eastAsia="Calibri" w:hAnsi="Times New Roman" w:cs="Times New Roman"/>
          <w:b/>
          <w:sz w:val="24"/>
          <w:szCs w:val="24"/>
          <w:lang w:eastAsia="ru-RU"/>
        </w:rPr>
        <w:t> </w:t>
      </w:r>
      <w:r w:rsidRPr="002B2905">
        <w:rPr>
          <w:rFonts w:ascii="Times New Roman" w:eastAsia="Times New Roman" w:hAnsi="Times New Roman" w:cs="Times New Roman"/>
          <w:sz w:val="24"/>
          <w:szCs w:val="24"/>
          <w:lang w:eastAsia="ru-RU"/>
        </w:rPr>
        <w:t>Готовить простые горячие напитки</w:t>
      </w:r>
    </w:p>
    <w:p w:rsidR="00AB5E3C" w:rsidRPr="002B2905" w:rsidRDefault="00AB5E3C" w:rsidP="007E3D85">
      <w:pPr>
        <w:tabs>
          <w:tab w:val="left" w:pos="900"/>
          <w:tab w:val="left" w:pos="1080"/>
          <w:tab w:val="left" w:pos="2977"/>
        </w:tabs>
        <w:spacing w:line="276" w:lineRule="auto"/>
        <w:ind w:left="36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ПК</w:t>
      </w:r>
      <w:r w:rsidRPr="002B2905">
        <w:rPr>
          <w:rFonts w:ascii="Times New Roman" w:eastAsia="Calibri" w:hAnsi="Times New Roman" w:cs="Times New Roman"/>
          <w:b/>
          <w:sz w:val="24"/>
          <w:szCs w:val="24"/>
          <w:lang w:eastAsia="ru-RU"/>
        </w:rPr>
        <w:t> </w:t>
      </w:r>
      <w:r w:rsidRPr="002B2905">
        <w:rPr>
          <w:rFonts w:ascii="Times New Roman" w:eastAsia="Calibri" w:hAnsi="Times New Roman" w:cs="Times New Roman"/>
          <w:sz w:val="24"/>
          <w:szCs w:val="24"/>
          <w:lang w:eastAsia="ru-RU"/>
        </w:rPr>
        <w:t>7.3.</w:t>
      </w:r>
      <w:r w:rsidRPr="002B2905">
        <w:rPr>
          <w:rFonts w:ascii="Times New Roman" w:eastAsia="Calibri" w:hAnsi="Times New Roman" w:cs="Times New Roman"/>
          <w:b/>
          <w:sz w:val="24"/>
          <w:szCs w:val="24"/>
          <w:lang w:eastAsia="ru-RU"/>
        </w:rPr>
        <w:t> </w:t>
      </w:r>
      <w:r w:rsidRPr="002B2905">
        <w:rPr>
          <w:rFonts w:ascii="Times New Roman" w:eastAsia="Times New Roman" w:hAnsi="Times New Roman" w:cs="Times New Roman"/>
          <w:sz w:val="24"/>
          <w:szCs w:val="24"/>
          <w:lang w:eastAsia="ru-RU"/>
        </w:rPr>
        <w:t>Готовить и оформлять простые холодные напитки</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firstLine="567"/>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Цели и задачи учебной практики</w:t>
      </w:r>
    </w:p>
    <w:p w:rsidR="00AB5E3C" w:rsidRPr="002B2905" w:rsidRDefault="00AB5E3C" w:rsidP="007E3D85">
      <w:pPr>
        <w:tabs>
          <w:tab w:val="left" w:pos="2977"/>
        </w:tabs>
        <w:spacing w:line="276" w:lineRule="auto"/>
        <w:ind w:left="260" w:firstLine="567"/>
        <w:jc w:val="both"/>
        <w:rPr>
          <w:rFonts w:ascii="Times New Roman" w:eastAsia="Times New Roman" w:hAnsi="Times New Roman" w:cs="Times New Roman"/>
          <w:sz w:val="24"/>
          <w:szCs w:val="24"/>
          <w:lang w:eastAsia="ru-RU"/>
        </w:rPr>
      </w:pPr>
      <w:proofErr w:type="gramStart"/>
      <w:r w:rsidRPr="002B2905">
        <w:rPr>
          <w:rFonts w:ascii="Times New Roman" w:eastAsia="Times New Roman" w:hAnsi="Times New Roman" w:cs="Times New Roman"/>
          <w:sz w:val="24"/>
          <w:szCs w:val="24"/>
          <w:lang w:eastAsia="ru-RU"/>
        </w:rPr>
        <w:t>Целью учебной практики является 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 обучение трудовым приемам, операциям и способам выполнения трудовых процессов, характерных для соответствующей профессии и необходимых для последующего освоения ими общих и профессиональных компетенций по избранной профессии.</w:t>
      </w:r>
      <w:proofErr w:type="gramEnd"/>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shd w:val="clear" w:color="auto" w:fill="FFFFFF"/>
        <w:tabs>
          <w:tab w:val="left" w:pos="2977"/>
        </w:tabs>
        <w:spacing w:line="276" w:lineRule="auto"/>
        <w:ind w:firstLine="567"/>
        <w:jc w:val="both"/>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lastRenderedPageBreak/>
        <w:t>С целью овладения указанными видами профессиональной деятельности и соответствующими профессиональными компетенциями обучающийся в ходе освоения программы </w:t>
      </w:r>
      <w:r w:rsidRPr="002B2905">
        <w:rPr>
          <w:rFonts w:ascii="Times New Roman" w:eastAsia="Times New Roman" w:hAnsi="Times New Roman" w:cs="Times New Roman"/>
          <w:bCs/>
          <w:color w:val="000000"/>
          <w:sz w:val="24"/>
          <w:szCs w:val="24"/>
          <w:lang w:eastAsia="ru-RU"/>
        </w:rPr>
        <w:t>учебной практики</w:t>
      </w:r>
      <w:r w:rsidRPr="002B2905">
        <w:rPr>
          <w:rFonts w:ascii="Times New Roman" w:eastAsia="Times New Roman" w:hAnsi="Times New Roman" w:cs="Times New Roman"/>
          <w:color w:val="000000"/>
          <w:sz w:val="24"/>
          <w:szCs w:val="24"/>
          <w:lang w:eastAsia="ru-RU"/>
        </w:rPr>
        <w:t xml:space="preserve"> должен </w:t>
      </w:r>
      <w:r w:rsidRPr="002B2905">
        <w:rPr>
          <w:rFonts w:ascii="Times New Roman" w:eastAsia="Times New Roman" w:hAnsi="Times New Roman" w:cs="Times New Roman"/>
          <w:bCs/>
          <w:color w:val="000000"/>
          <w:sz w:val="24"/>
          <w:szCs w:val="24"/>
          <w:lang w:eastAsia="ru-RU"/>
        </w:rPr>
        <w:t>иметь практический опыт:</w:t>
      </w:r>
    </w:p>
    <w:p w:rsidR="00AB5E3C" w:rsidRPr="002B2905" w:rsidRDefault="00AB5E3C" w:rsidP="007E3D85">
      <w:pPr>
        <w:numPr>
          <w:ilvl w:val="0"/>
          <w:numId w:val="18"/>
        </w:numPr>
        <w:shd w:val="clear" w:color="auto" w:fill="FFFFFF"/>
        <w:tabs>
          <w:tab w:val="left" w:pos="2977"/>
        </w:tabs>
        <w:spacing w:line="276" w:lineRule="auto"/>
        <w:ind w:left="804" w:firstLine="567"/>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t>обработки сырья;</w:t>
      </w:r>
    </w:p>
    <w:p w:rsidR="00AB5E3C" w:rsidRPr="002B2905" w:rsidRDefault="00AB5E3C" w:rsidP="007E3D85">
      <w:pPr>
        <w:numPr>
          <w:ilvl w:val="0"/>
          <w:numId w:val="18"/>
        </w:numPr>
        <w:shd w:val="clear" w:color="auto" w:fill="FFFFFF"/>
        <w:tabs>
          <w:tab w:val="left" w:pos="2977"/>
        </w:tabs>
        <w:spacing w:line="276" w:lineRule="auto"/>
        <w:ind w:left="804" w:firstLine="567"/>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t>приготовления полуфабрикатов и блюд из мяса и домашней птицы.</w:t>
      </w:r>
    </w:p>
    <w:p w:rsidR="00AB5E3C" w:rsidRPr="002B2905" w:rsidRDefault="00AB5E3C" w:rsidP="007E3D85">
      <w:pPr>
        <w:shd w:val="clear" w:color="auto" w:fill="FFFFFF"/>
        <w:tabs>
          <w:tab w:val="left" w:pos="2977"/>
          <w:tab w:val="left" w:pos="3011"/>
        </w:tabs>
        <w:spacing w:line="276" w:lineRule="auto"/>
        <w:ind w:firstLine="567"/>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bCs/>
          <w:color w:val="000000"/>
          <w:sz w:val="24"/>
          <w:szCs w:val="24"/>
          <w:lang w:eastAsia="ru-RU"/>
        </w:rPr>
        <w:t>уметь:</w:t>
      </w:r>
      <w:r w:rsidRPr="002B2905">
        <w:rPr>
          <w:rFonts w:ascii="Times New Roman" w:eastAsia="Times New Roman" w:hAnsi="Times New Roman" w:cs="Times New Roman"/>
          <w:bCs/>
          <w:color w:val="000000"/>
          <w:sz w:val="24"/>
          <w:szCs w:val="24"/>
          <w:lang w:eastAsia="ru-RU"/>
        </w:rPr>
        <w:tab/>
      </w:r>
    </w:p>
    <w:p w:rsidR="00AB5E3C" w:rsidRPr="002B2905" w:rsidRDefault="00AB5E3C" w:rsidP="007E3D85">
      <w:pPr>
        <w:numPr>
          <w:ilvl w:val="0"/>
          <w:numId w:val="19"/>
        </w:numPr>
        <w:shd w:val="clear" w:color="auto" w:fill="FFFFFF"/>
        <w:tabs>
          <w:tab w:val="left" w:pos="2977"/>
        </w:tabs>
        <w:spacing w:line="276" w:lineRule="auto"/>
        <w:ind w:left="804" w:firstLine="567"/>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t>проверять органолептическим способом качество мяса и домашней птицы и соответствие технологическим требованиям к простым блюдам из мяса и домашней птицы;</w:t>
      </w:r>
    </w:p>
    <w:p w:rsidR="00AB5E3C" w:rsidRPr="002B2905" w:rsidRDefault="00AB5E3C" w:rsidP="007E3D85">
      <w:pPr>
        <w:numPr>
          <w:ilvl w:val="0"/>
          <w:numId w:val="19"/>
        </w:numPr>
        <w:shd w:val="clear" w:color="auto" w:fill="FFFFFF"/>
        <w:tabs>
          <w:tab w:val="left" w:pos="2977"/>
        </w:tabs>
        <w:spacing w:line="276" w:lineRule="auto"/>
        <w:ind w:left="804" w:firstLine="567"/>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t>выбирать производственный инвентарь и оборудование для приготовления полуфабрикатов и блюд из мяса и домашней птицы;</w:t>
      </w:r>
    </w:p>
    <w:p w:rsidR="00AB5E3C" w:rsidRPr="002B2905" w:rsidRDefault="00AB5E3C" w:rsidP="007E3D85">
      <w:pPr>
        <w:numPr>
          <w:ilvl w:val="0"/>
          <w:numId w:val="19"/>
        </w:numPr>
        <w:shd w:val="clear" w:color="auto" w:fill="FFFFFF"/>
        <w:tabs>
          <w:tab w:val="left" w:pos="2977"/>
        </w:tabs>
        <w:spacing w:line="276" w:lineRule="auto"/>
        <w:ind w:left="804" w:firstLine="567"/>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t>использовать различные технологии приготовления и оформления блюд из мяса и домашней птицы;</w:t>
      </w:r>
    </w:p>
    <w:p w:rsidR="00AB5E3C" w:rsidRPr="002B2905" w:rsidRDefault="00AB5E3C" w:rsidP="007E3D85">
      <w:pPr>
        <w:numPr>
          <w:ilvl w:val="0"/>
          <w:numId w:val="19"/>
        </w:numPr>
        <w:shd w:val="clear" w:color="auto" w:fill="FFFFFF"/>
        <w:tabs>
          <w:tab w:val="left" w:pos="2977"/>
        </w:tabs>
        <w:spacing w:line="276" w:lineRule="auto"/>
        <w:ind w:left="804" w:firstLine="567"/>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t>оценивать качество готовых блюд.</w:t>
      </w:r>
    </w:p>
    <w:p w:rsidR="00AB5E3C" w:rsidRPr="002B2905" w:rsidRDefault="00AB5E3C" w:rsidP="007E3D85">
      <w:pPr>
        <w:shd w:val="clear" w:color="auto" w:fill="FFFFFF"/>
        <w:tabs>
          <w:tab w:val="left" w:pos="2977"/>
        </w:tabs>
        <w:spacing w:line="276" w:lineRule="auto"/>
        <w:ind w:left="444" w:firstLine="567"/>
        <w:rPr>
          <w:rFonts w:ascii="Times New Roman" w:eastAsia="Times New Roman" w:hAnsi="Times New Roman" w:cs="Times New Roman"/>
          <w:color w:val="000000"/>
          <w:sz w:val="24"/>
          <w:szCs w:val="24"/>
          <w:lang w:eastAsia="ru-RU"/>
        </w:rPr>
      </w:pP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1660"/>
          <w:tab w:val="left" w:pos="2977"/>
        </w:tabs>
        <w:spacing w:line="276" w:lineRule="auto"/>
        <w:ind w:firstLine="567"/>
        <w:rPr>
          <w:rFonts w:ascii="Times New Roman" w:eastAsia="Calibri" w:hAnsi="Times New Roman" w:cs="Times New Roman"/>
          <w:b/>
          <w:bCs/>
          <w:sz w:val="24"/>
          <w:szCs w:val="24"/>
          <w:lang w:eastAsia="ru-RU"/>
        </w:rPr>
      </w:pPr>
      <w:r w:rsidRPr="002B2905">
        <w:rPr>
          <w:rFonts w:ascii="Times New Roman" w:eastAsia="Times New Roman" w:hAnsi="Times New Roman" w:cs="Times New Roman"/>
          <w:b/>
          <w:sz w:val="24"/>
          <w:szCs w:val="24"/>
          <w:lang w:eastAsia="ru-RU"/>
        </w:rPr>
        <w:t xml:space="preserve">Рекомендуемое количество часов на освоение программы учебной практики: </w:t>
      </w:r>
      <w:r w:rsidRPr="002B2905">
        <w:rPr>
          <w:rFonts w:ascii="Times New Roman" w:eastAsia="Times New Roman" w:hAnsi="Times New Roman" w:cs="Times New Roman"/>
          <w:sz w:val="24"/>
          <w:szCs w:val="24"/>
          <w:lang w:eastAsia="ru-RU"/>
        </w:rPr>
        <w:t>УП</w:t>
      </w:r>
      <w:r w:rsidRPr="002B2905">
        <w:rPr>
          <w:rFonts w:ascii="Times New Roman" w:eastAsia="Times New Roman" w:hAnsi="Times New Roman" w:cs="Times New Roman"/>
          <w:b/>
          <w:sz w:val="24"/>
          <w:szCs w:val="24"/>
          <w:lang w:eastAsia="ru-RU"/>
        </w:rPr>
        <w:t xml:space="preserve"> </w:t>
      </w:r>
      <w:r w:rsidRPr="002B2905">
        <w:rPr>
          <w:rFonts w:ascii="Times New Roman" w:eastAsia="Times New Roman" w:hAnsi="Times New Roman" w:cs="Times New Roman"/>
          <w:sz w:val="24"/>
          <w:szCs w:val="24"/>
          <w:lang w:eastAsia="ru-RU"/>
        </w:rPr>
        <w:t>07.01  «Приготовление сладких блюд и напитков»</w:t>
      </w:r>
      <w:r w:rsidRPr="002B2905">
        <w:rPr>
          <w:rFonts w:ascii="Times New Roman" w:eastAsia="Times New Roman" w:hAnsi="Times New Roman" w:cs="Times New Roman"/>
          <w:b/>
          <w:sz w:val="24"/>
          <w:szCs w:val="24"/>
          <w:lang w:eastAsia="ru-RU"/>
        </w:rPr>
        <w:t xml:space="preserve"> </w:t>
      </w:r>
      <w:r w:rsidRPr="002B2905">
        <w:rPr>
          <w:rFonts w:ascii="Times New Roman" w:eastAsia="Times New Roman" w:hAnsi="Times New Roman" w:cs="Times New Roman"/>
          <w:sz w:val="24"/>
          <w:szCs w:val="24"/>
          <w:lang w:eastAsia="ru-RU"/>
        </w:rPr>
        <w:t xml:space="preserve"> 72 часа</w:t>
      </w:r>
      <w:r w:rsidRPr="002B2905">
        <w:rPr>
          <w:rFonts w:ascii="Times New Roman" w:eastAsia="Calibri" w:hAnsi="Times New Roman" w:cs="Times New Roman"/>
          <w:b/>
          <w:bCs/>
          <w:sz w:val="24"/>
          <w:szCs w:val="24"/>
          <w:lang w:eastAsia="ru-RU"/>
        </w:rPr>
        <w:t xml:space="preserve"> </w:t>
      </w:r>
    </w:p>
    <w:p w:rsidR="00AB5E3C" w:rsidRPr="002B2905" w:rsidRDefault="00AB5E3C" w:rsidP="007E3D85">
      <w:pPr>
        <w:tabs>
          <w:tab w:val="left" w:pos="1660"/>
          <w:tab w:val="left" w:pos="2977"/>
        </w:tabs>
        <w:spacing w:line="276" w:lineRule="auto"/>
        <w:ind w:firstLine="567"/>
        <w:rPr>
          <w:rFonts w:ascii="Times New Roman" w:eastAsia="Calibri" w:hAnsi="Times New Roman" w:cs="Times New Roman"/>
          <w:b/>
          <w:bCs/>
          <w:sz w:val="24"/>
          <w:szCs w:val="24"/>
          <w:lang w:eastAsia="ru-RU"/>
        </w:rPr>
      </w:pPr>
    </w:p>
    <w:p w:rsidR="00AB5E3C" w:rsidRPr="002B2905" w:rsidRDefault="00B044BE" w:rsidP="007E3D85">
      <w:pPr>
        <w:tabs>
          <w:tab w:val="left" w:pos="1660"/>
          <w:tab w:val="left" w:pos="2977"/>
        </w:tabs>
        <w:spacing w:line="276" w:lineRule="auto"/>
        <w:ind w:firstLine="567"/>
        <w:jc w:val="center"/>
        <w:rPr>
          <w:rFonts w:ascii="Times New Roman" w:eastAsia="Calibri" w:hAnsi="Times New Roman" w:cs="Times New Roman"/>
          <w:bCs/>
          <w:sz w:val="24"/>
          <w:szCs w:val="24"/>
          <w:lang w:eastAsia="ru-RU"/>
        </w:rPr>
      </w:pPr>
      <w:r w:rsidRPr="002B2905">
        <w:rPr>
          <w:rFonts w:ascii="Times New Roman" w:eastAsia="Calibri" w:hAnsi="Times New Roman" w:cs="Times New Roman"/>
          <w:bCs/>
          <w:sz w:val="24"/>
          <w:szCs w:val="24"/>
          <w:lang w:eastAsia="ru-RU"/>
        </w:rPr>
        <w:t xml:space="preserve">ПП </w:t>
      </w:r>
      <w:r w:rsidR="00AB5E3C" w:rsidRPr="002B2905">
        <w:rPr>
          <w:rFonts w:ascii="Times New Roman" w:eastAsia="Calibri" w:hAnsi="Times New Roman" w:cs="Times New Roman"/>
          <w:bCs/>
          <w:sz w:val="24"/>
          <w:szCs w:val="24"/>
          <w:lang w:eastAsia="ru-RU"/>
        </w:rPr>
        <w:t>07.01 ПРОИЗВОДСТВЕННАЯ ПРАКТИКА</w:t>
      </w:r>
    </w:p>
    <w:p w:rsidR="00AB5E3C" w:rsidRPr="002B2905" w:rsidRDefault="00AB5E3C" w:rsidP="007E3D85">
      <w:pPr>
        <w:tabs>
          <w:tab w:val="left" w:pos="2977"/>
        </w:tabs>
        <w:spacing w:line="276" w:lineRule="auto"/>
        <w:ind w:firstLine="567"/>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Область применения программы</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26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Рабочая программа</w:t>
      </w:r>
      <w:r w:rsidRPr="002B2905">
        <w:rPr>
          <w:rFonts w:ascii="Times New Roman" w:eastAsia="Times New Roman" w:hAnsi="Times New Roman" w:cs="Times New Roman"/>
          <w:sz w:val="24"/>
          <w:szCs w:val="24"/>
          <w:lang w:val="tt-RU" w:eastAsia="ru-RU"/>
        </w:rPr>
        <w:t xml:space="preserve"> производственной </w:t>
      </w:r>
      <w:r w:rsidRPr="002B2905">
        <w:rPr>
          <w:rFonts w:ascii="Times New Roman" w:eastAsia="Times New Roman" w:hAnsi="Times New Roman" w:cs="Times New Roman"/>
          <w:sz w:val="24"/>
          <w:szCs w:val="24"/>
          <w:lang w:eastAsia="ru-RU"/>
        </w:rPr>
        <w:t xml:space="preserve"> практики является частью основной профессиональной образовательной программы в соответствии с ФГОС СПО по профессии </w:t>
      </w:r>
      <w:r w:rsidRPr="002B2905">
        <w:rPr>
          <w:rFonts w:ascii="Times New Roman" w:eastAsia="Times New Roman" w:hAnsi="Times New Roman" w:cs="Times New Roman"/>
          <w:sz w:val="24"/>
          <w:szCs w:val="24"/>
          <w:u w:val="single"/>
          <w:lang w:eastAsia="ru-RU"/>
        </w:rPr>
        <w:t>19.01.17</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sz w:val="24"/>
          <w:szCs w:val="24"/>
          <w:u w:val="single"/>
          <w:lang w:eastAsia="ru-RU"/>
        </w:rPr>
        <w:t>Повар,</w:t>
      </w:r>
      <w:r w:rsidRPr="002B2905">
        <w:rPr>
          <w:rFonts w:ascii="Times New Roman" w:eastAsia="Times New Roman" w:hAnsi="Times New Roman" w:cs="Times New Roman"/>
          <w:sz w:val="24"/>
          <w:szCs w:val="24"/>
          <w:u w:val="single"/>
          <w:lang w:val="tt-RU" w:eastAsia="ru-RU"/>
        </w:rPr>
        <w:t xml:space="preserve"> </w:t>
      </w:r>
      <w:r w:rsidRPr="002B2905">
        <w:rPr>
          <w:rFonts w:ascii="Times New Roman" w:eastAsia="Times New Roman" w:hAnsi="Times New Roman" w:cs="Times New Roman"/>
          <w:sz w:val="24"/>
          <w:szCs w:val="24"/>
          <w:u w:val="single"/>
          <w:lang w:eastAsia="ru-RU"/>
        </w:rPr>
        <w:t>кондитер</w:t>
      </w:r>
      <w:r w:rsidRPr="002B2905">
        <w:rPr>
          <w:rFonts w:ascii="Times New Roman" w:eastAsia="Times New Roman" w:hAnsi="Times New Roman" w:cs="Times New Roman"/>
          <w:sz w:val="24"/>
          <w:szCs w:val="24"/>
          <w:lang w:eastAsia="ru-RU"/>
        </w:rPr>
        <w:t xml:space="preserve"> в части освоения основного вида профессиональной деятельности (ВПД): Приготовление сладких блюд и напитков и соответствующих им профессиональных компетенций (ПК):</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tbl>
      <w:tblPr>
        <w:tblW w:w="0" w:type="auto"/>
        <w:tblInd w:w="150" w:type="dxa"/>
        <w:tblLayout w:type="fixed"/>
        <w:tblCellMar>
          <w:left w:w="0" w:type="dxa"/>
          <w:right w:w="0" w:type="dxa"/>
        </w:tblCellMar>
        <w:tblLook w:val="0000" w:firstRow="0" w:lastRow="0" w:firstColumn="0" w:lastColumn="0" w:noHBand="0" w:noVBand="0"/>
      </w:tblPr>
      <w:tblGrid>
        <w:gridCol w:w="7740"/>
      </w:tblGrid>
      <w:tr w:rsidR="00AB5E3C" w:rsidRPr="002B2905" w:rsidTr="00F95ED0">
        <w:trPr>
          <w:trHeight w:val="263"/>
        </w:trPr>
        <w:tc>
          <w:tcPr>
            <w:tcW w:w="7740" w:type="dxa"/>
            <w:shd w:val="clear" w:color="auto" w:fill="auto"/>
            <w:vAlign w:val="bottom"/>
          </w:tcPr>
          <w:p w:rsidR="00AB5E3C" w:rsidRPr="002B2905" w:rsidRDefault="00AB5E3C" w:rsidP="007E3D85">
            <w:pPr>
              <w:tabs>
                <w:tab w:val="left" w:pos="2977"/>
              </w:tabs>
              <w:spacing w:line="276" w:lineRule="auto"/>
              <w:ind w:left="8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 7.1</w:t>
            </w:r>
            <w:proofErr w:type="gramStart"/>
            <w:r w:rsidRPr="002B2905">
              <w:rPr>
                <w:rFonts w:ascii="Times New Roman" w:eastAsia="Times New Roman" w:hAnsi="Times New Roman" w:cs="Times New Roman"/>
                <w:sz w:val="24"/>
                <w:szCs w:val="24"/>
                <w:lang w:eastAsia="ru-RU"/>
              </w:rPr>
              <w:t xml:space="preserve"> Г</w:t>
            </w:r>
            <w:proofErr w:type="gramEnd"/>
            <w:r w:rsidRPr="002B2905">
              <w:rPr>
                <w:rFonts w:ascii="Times New Roman" w:eastAsia="Times New Roman" w:hAnsi="Times New Roman" w:cs="Times New Roman"/>
                <w:sz w:val="24"/>
                <w:szCs w:val="24"/>
                <w:lang w:eastAsia="ru-RU"/>
              </w:rPr>
              <w:t>отовить и оформлять простые холодные и горячие сладкие блюда</w:t>
            </w:r>
          </w:p>
        </w:tc>
      </w:tr>
      <w:tr w:rsidR="00AB5E3C" w:rsidRPr="002B2905" w:rsidTr="00F95ED0">
        <w:trPr>
          <w:trHeight w:val="264"/>
        </w:trPr>
        <w:tc>
          <w:tcPr>
            <w:tcW w:w="7740" w:type="dxa"/>
            <w:shd w:val="clear" w:color="auto" w:fill="auto"/>
            <w:vAlign w:val="bottom"/>
          </w:tcPr>
          <w:p w:rsidR="00AB5E3C" w:rsidRPr="002B2905" w:rsidRDefault="00AB5E3C" w:rsidP="007E3D85">
            <w:pPr>
              <w:tabs>
                <w:tab w:val="left" w:pos="2977"/>
              </w:tabs>
              <w:spacing w:line="276" w:lineRule="auto"/>
              <w:ind w:left="8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 7.2</w:t>
            </w:r>
            <w:proofErr w:type="gramStart"/>
            <w:r w:rsidRPr="002B2905">
              <w:rPr>
                <w:rFonts w:ascii="Times New Roman" w:eastAsia="Times New Roman" w:hAnsi="Times New Roman" w:cs="Times New Roman"/>
                <w:sz w:val="24"/>
                <w:szCs w:val="24"/>
                <w:lang w:eastAsia="ru-RU"/>
              </w:rPr>
              <w:t xml:space="preserve"> Г</w:t>
            </w:r>
            <w:proofErr w:type="gramEnd"/>
            <w:r w:rsidRPr="002B2905">
              <w:rPr>
                <w:rFonts w:ascii="Times New Roman" w:eastAsia="Times New Roman" w:hAnsi="Times New Roman" w:cs="Times New Roman"/>
                <w:sz w:val="24"/>
                <w:szCs w:val="24"/>
                <w:lang w:eastAsia="ru-RU"/>
              </w:rPr>
              <w:t>отовить простые горячие напитки</w:t>
            </w:r>
          </w:p>
        </w:tc>
      </w:tr>
      <w:tr w:rsidR="00AB5E3C" w:rsidRPr="002B2905" w:rsidTr="00F95ED0">
        <w:trPr>
          <w:trHeight w:val="268"/>
        </w:trPr>
        <w:tc>
          <w:tcPr>
            <w:tcW w:w="7740" w:type="dxa"/>
            <w:shd w:val="clear" w:color="auto" w:fill="auto"/>
            <w:vAlign w:val="bottom"/>
          </w:tcPr>
          <w:p w:rsidR="00AB5E3C" w:rsidRPr="002B2905" w:rsidRDefault="00AB5E3C" w:rsidP="007E3D85">
            <w:pPr>
              <w:tabs>
                <w:tab w:val="left" w:pos="2977"/>
              </w:tabs>
              <w:spacing w:line="276" w:lineRule="auto"/>
              <w:ind w:left="8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 7.3</w:t>
            </w:r>
            <w:proofErr w:type="gramStart"/>
            <w:r w:rsidRPr="002B2905">
              <w:rPr>
                <w:rFonts w:ascii="Times New Roman" w:eastAsia="Times New Roman" w:hAnsi="Times New Roman" w:cs="Times New Roman"/>
                <w:sz w:val="24"/>
                <w:szCs w:val="24"/>
                <w:lang w:eastAsia="ru-RU"/>
              </w:rPr>
              <w:t xml:space="preserve"> Г</w:t>
            </w:r>
            <w:proofErr w:type="gramEnd"/>
            <w:r w:rsidRPr="002B2905">
              <w:rPr>
                <w:rFonts w:ascii="Times New Roman" w:eastAsia="Times New Roman" w:hAnsi="Times New Roman" w:cs="Times New Roman"/>
                <w:sz w:val="24"/>
                <w:szCs w:val="24"/>
                <w:lang w:eastAsia="ru-RU"/>
              </w:rPr>
              <w:t>отовить и оформлять простые холодные напитки</w:t>
            </w:r>
          </w:p>
        </w:tc>
      </w:tr>
    </w:tbl>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firstLine="567"/>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Цели и задачи производственной практики</w:t>
      </w:r>
    </w:p>
    <w:p w:rsidR="00AB5E3C" w:rsidRPr="002B2905" w:rsidRDefault="00AB5E3C" w:rsidP="007E3D85">
      <w:pPr>
        <w:tabs>
          <w:tab w:val="left" w:pos="2977"/>
        </w:tabs>
        <w:spacing w:line="276" w:lineRule="auto"/>
        <w:ind w:left="104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Целью производственной практики является:</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26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 обучение трудовым приемам, операциям и способам выполнения трудовых процессов, характерных для соответствующей профессии и необходимых для последующего освоения ими общих и профессиональных компетенций по избранной профессии.</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numPr>
          <w:ilvl w:val="1"/>
          <w:numId w:val="20"/>
        </w:numPr>
        <w:tabs>
          <w:tab w:val="clear" w:pos="1440"/>
          <w:tab w:val="left" w:pos="2977"/>
        </w:tabs>
        <w:spacing w:line="276" w:lineRule="auto"/>
        <w:ind w:left="284"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   С целью овладения указанным видом профессиональной деятельности</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564"/>
          <w:tab w:val="left" w:pos="2977"/>
        </w:tabs>
        <w:spacing w:line="276" w:lineRule="auto"/>
        <w:ind w:left="261"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и соответствующими профессиональными компетенциями </w:t>
      </w:r>
      <w:proofErr w:type="gramStart"/>
      <w:r w:rsidRPr="002B2905">
        <w:rPr>
          <w:rFonts w:ascii="Times New Roman" w:eastAsia="Times New Roman" w:hAnsi="Times New Roman" w:cs="Times New Roman"/>
          <w:sz w:val="24"/>
          <w:szCs w:val="24"/>
          <w:lang w:eastAsia="ru-RU"/>
        </w:rPr>
        <w:t>обучающийся</w:t>
      </w:r>
      <w:proofErr w:type="gramEnd"/>
      <w:r w:rsidRPr="002B2905">
        <w:rPr>
          <w:rFonts w:ascii="Times New Roman" w:eastAsia="Times New Roman" w:hAnsi="Times New Roman" w:cs="Times New Roman"/>
          <w:sz w:val="24"/>
          <w:szCs w:val="24"/>
          <w:lang w:eastAsia="ru-RU"/>
        </w:rPr>
        <w:t xml:space="preserve"> в ходе прохождения производственной практики должен:</w:t>
      </w:r>
    </w:p>
    <w:p w:rsidR="00AB5E3C" w:rsidRPr="002B2905" w:rsidRDefault="00AB5E3C" w:rsidP="007E3D85">
      <w:pPr>
        <w:tabs>
          <w:tab w:val="left" w:pos="567"/>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firstLine="567"/>
        <w:contextualSpacing/>
        <w:jc w:val="both"/>
        <w:rPr>
          <w:rFonts w:ascii="Times New Roman" w:eastAsia="Calibri" w:hAnsi="Times New Roman" w:cs="Times New Roman"/>
          <w:b/>
          <w:sz w:val="24"/>
          <w:szCs w:val="24"/>
          <w:lang w:eastAsia="ru-RU"/>
        </w:rPr>
      </w:pPr>
      <w:r w:rsidRPr="002B2905">
        <w:rPr>
          <w:rFonts w:ascii="Times New Roman" w:eastAsia="Calibri" w:hAnsi="Times New Roman" w:cs="Times New Roman"/>
          <w:b/>
          <w:sz w:val="24"/>
          <w:szCs w:val="24"/>
          <w:lang w:eastAsia="ru-RU"/>
        </w:rPr>
        <w:lastRenderedPageBreak/>
        <w:t xml:space="preserve">иметь практический опыт: </w:t>
      </w:r>
    </w:p>
    <w:p w:rsidR="00AB5E3C" w:rsidRPr="002B2905" w:rsidRDefault="00AB5E3C" w:rsidP="007E3D85">
      <w:pPr>
        <w:numPr>
          <w:ilvl w:val="0"/>
          <w:numId w:val="21"/>
        </w:numPr>
        <w:tabs>
          <w:tab w:val="left" w:pos="567"/>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firstLine="567"/>
        <w:contextualSpacing/>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приготовления сладких блюд;</w:t>
      </w:r>
    </w:p>
    <w:p w:rsidR="00AB5E3C" w:rsidRPr="002B2905" w:rsidRDefault="00AB5E3C" w:rsidP="007E3D85">
      <w:pPr>
        <w:numPr>
          <w:ilvl w:val="0"/>
          <w:numId w:val="21"/>
        </w:numPr>
        <w:tabs>
          <w:tab w:val="left" w:pos="567"/>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firstLine="567"/>
        <w:contextualSpacing/>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 xml:space="preserve">приготовления напитков; </w:t>
      </w:r>
    </w:p>
    <w:p w:rsidR="00AB5E3C" w:rsidRPr="002B2905" w:rsidRDefault="00AB5E3C" w:rsidP="007E3D85">
      <w:pPr>
        <w:tabs>
          <w:tab w:val="left" w:pos="567"/>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firstLine="567"/>
        <w:contextualSpacing/>
        <w:jc w:val="both"/>
        <w:rPr>
          <w:rFonts w:ascii="Times New Roman" w:eastAsia="Calibri" w:hAnsi="Times New Roman" w:cs="Times New Roman"/>
          <w:sz w:val="24"/>
          <w:szCs w:val="24"/>
          <w:lang w:eastAsia="ru-RU"/>
        </w:rPr>
      </w:pPr>
      <w:r w:rsidRPr="002B2905">
        <w:rPr>
          <w:rFonts w:ascii="Times New Roman" w:eastAsia="Calibri" w:hAnsi="Times New Roman" w:cs="Times New Roman"/>
          <w:b/>
          <w:sz w:val="24"/>
          <w:szCs w:val="24"/>
          <w:lang w:eastAsia="ru-RU"/>
        </w:rPr>
        <w:t>уметь:</w:t>
      </w:r>
      <w:r w:rsidRPr="002B2905">
        <w:rPr>
          <w:rFonts w:ascii="Times New Roman" w:eastAsia="Calibri" w:hAnsi="Times New Roman" w:cs="Times New Roman"/>
          <w:sz w:val="24"/>
          <w:szCs w:val="24"/>
          <w:lang w:eastAsia="ru-RU"/>
        </w:rPr>
        <w:t xml:space="preserve"> </w:t>
      </w:r>
    </w:p>
    <w:p w:rsidR="00AB5E3C" w:rsidRPr="002B2905" w:rsidRDefault="00AB5E3C" w:rsidP="007E3D85">
      <w:pPr>
        <w:numPr>
          <w:ilvl w:val="0"/>
          <w:numId w:val="21"/>
        </w:numPr>
        <w:tabs>
          <w:tab w:val="left" w:pos="567"/>
          <w:tab w:val="left" w:pos="1080"/>
          <w:tab w:val="left" w:pos="2977"/>
        </w:tabs>
        <w:spacing w:line="276" w:lineRule="auto"/>
        <w:ind w:left="567"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проверять органолептическим способом качество основных продуктов и дополнительных ингредиентов;</w:t>
      </w:r>
    </w:p>
    <w:p w:rsidR="00AB5E3C" w:rsidRPr="002B2905" w:rsidRDefault="00AB5E3C" w:rsidP="007E3D85">
      <w:pPr>
        <w:numPr>
          <w:ilvl w:val="0"/>
          <w:numId w:val="21"/>
        </w:numPr>
        <w:tabs>
          <w:tab w:val="left" w:pos="567"/>
          <w:tab w:val="left" w:pos="1080"/>
          <w:tab w:val="left" w:pos="2977"/>
        </w:tabs>
        <w:spacing w:line="276" w:lineRule="auto"/>
        <w:ind w:left="567"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определять их соответствие технологическим требованиям к простым сладким блюдам и напиткам;</w:t>
      </w:r>
    </w:p>
    <w:p w:rsidR="00AB5E3C" w:rsidRPr="002B2905" w:rsidRDefault="00AB5E3C" w:rsidP="007E3D85">
      <w:pPr>
        <w:numPr>
          <w:ilvl w:val="0"/>
          <w:numId w:val="21"/>
        </w:numPr>
        <w:tabs>
          <w:tab w:val="left" w:pos="567"/>
          <w:tab w:val="left" w:pos="1080"/>
          <w:tab w:val="left" w:pos="2977"/>
        </w:tabs>
        <w:spacing w:line="276" w:lineRule="auto"/>
        <w:ind w:left="567"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выбирать производственный инвентарь и оборудование для приготовления сладких блюд и напитков;</w:t>
      </w:r>
    </w:p>
    <w:p w:rsidR="00AB5E3C" w:rsidRPr="002B2905" w:rsidRDefault="00AB5E3C" w:rsidP="007E3D85">
      <w:pPr>
        <w:numPr>
          <w:ilvl w:val="0"/>
          <w:numId w:val="21"/>
        </w:numPr>
        <w:tabs>
          <w:tab w:val="left" w:pos="567"/>
          <w:tab w:val="left" w:pos="1080"/>
          <w:tab w:val="left" w:pos="2977"/>
        </w:tabs>
        <w:spacing w:line="276" w:lineRule="auto"/>
        <w:ind w:left="567"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использовать различные технологии приготовления и оформления сладких блюд и напитков;</w:t>
      </w:r>
    </w:p>
    <w:p w:rsidR="00AB5E3C" w:rsidRPr="002B2905" w:rsidRDefault="00AB5E3C" w:rsidP="007E3D85">
      <w:pPr>
        <w:numPr>
          <w:ilvl w:val="0"/>
          <w:numId w:val="21"/>
        </w:numPr>
        <w:tabs>
          <w:tab w:val="left" w:pos="567"/>
          <w:tab w:val="left" w:pos="1080"/>
          <w:tab w:val="left" w:pos="2977"/>
        </w:tabs>
        <w:spacing w:line="276" w:lineRule="auto"/>
        <w:ind w:left="567"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оценивать качество готовых блюд;</w:t>
      </w:r>
    </w:p>
    <w:p w:rsidR="00AB5E3C" w:rsidRPr="002B2905" w:rsidRDefault="00AB5E3C" w:rsidP="007E3D85">
      <w:pPr>
        <w:tabs>
          <w:tab w:val="left" w:pos="567"/>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firstLine="567"/>
        <w:contextualSpacing/>
        <w:jc w:val="both"/>
        <w:rPr>
          <w:rFonts w:ascii="Times New Roman" w:eastAsia="Calibri" w:hAnsi="Times New Roman" w:cs="Times New Roman"/>
          <w:b/>
          <w:sz w:val="24"/>
          <w:szCs w:val="24"/>
          <w:lang w:eastAsia="ru-RU"/>
        </w:rPr>
      </w:pPr>
      <w:r w:rsidRPr="002B2905">
        <w:rPr>
          <w:rFonts w:ascii="Times New Roman" w:eastAsia="Calibri" w:hAnsi="Times New Roman" w:cs="Times New Roman"/>
          <w:b/>
          <w:sz w:val="24"/>
          <w:szCs w:val="24"/>
          <w:lang w:eastAsia="ru-RU"/>
        </w:rPr>
        <w:t>знать:</w:t>
      </w:r>
    </w:p>
    <w:p w:rsidR="00AB5E3C" w:rsidRPr="002B2905" w:rsidRDefault="00AB5E3C" w:rsidP="007E3D85">
      <w:pPr>
        <w:numPr>
          <w:ilvl w:val="0"/>
          <w:numId w:val="21"/>
        </w:numPr>
        <w:tabs>
          <w:tab w:val="left" w:pos="567"/>
          <w:tab w:val="left" w:pos="1080"/>
          <w:tab w:val="left" w:pos="2977"/>
        </w:tabs>
        <w:spacing w:line="276" w:lineRule="auto"/>
        <w:ind w:left="567"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классификацию и ассортимент, пищевую ценность, требования к качеству сладких блюд и напитков;</w:t>
      </w:r>
    </w:p>
    <w:p w:rsidR="00AB5E3C" w:rsidRPr="002B2905" w:rsidRDefault="00AB5E3C" w:rsidP="007E3D85">
      <w:pPr>
        <w:numPr>
          <w:ilvl w:val="0"/>
          <w:numId w:val="21"/>
        </w:numPr>
        <w:tabs>
          <w:tab w:val="left" w:pos="567"/>
          <w:tab w:val="left" w:pos="1080"/>
          <w:tab w:val="left" w:pos="2977"/>
        </w:tabs>
        <w:spacing w:line="276" w:lineRule="auto"/>
        <w:ind w:left="567"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правила выбора основных продуктов и дополнительных ингредиентов к ним при приготовлении сладких блюд и напитков;</w:t>
      </w:r>
    </w:p>
    <w:p w:rsidR="00AB5E3C" w:rsidRPr="002B2905" w:rsidRDefault="00AB5E3C" w:rsidP="007E3D85">
      <w:pPr>
        <w:numPr>
          <w:ilvl w:val="0"/>
          <w:numId w:val="21"/>
        </w:numPr>
        <w:tabs>
          <w:tab w:val="left" w:pos="567"/>
          <w:tab w:val="left" w:pos="1080"/>
          <w:tab w:val="left" w:pos="2977"/>
        </w:tabs>
        <w:spacing w:line="276" w:lineRule="auto"/>
        <w:ind w:left="567"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последовательность выполнения технологических операций при подготовке сырья и приготовлении сладких блюд и напитков;</w:t>
      </w:r>
    </w:p>
    <w:p w:rsidR="00AB5E3C" w:rsidRPr="002B2905" w:rsidRDefault="00AB5E3C" w:rsidP="007E3D85">
      <w:pPr>
        <w:numPr>
          <w:ilvl w:val="0"/>
          <w:numId w:val="21"/>
        </w:numPr>
        <w:tabs>
          <w:tab w:val="left" w:pos="567"/>
          <w:tab w:val="left" w:pos="1080"/>
          <w:tab w:val="left" w:pos="2977"/>
        </w:tabs>
        <w:spacing w:line="276" w:lineRule="auto"/>
        <w:ind w:left="567"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правила проведения бракеража;</w:t>
      </w:r>
    </w:p>
    <w:p w:rsidR="00AB5E3C" w:rsidRPr="002B2905" w:rsidRDefault="00AB5E3C" w:rsidP="007E3D85">
      <w:pPr>
        <w:numPr>
          <w:ilvl w:val="0"/>
          <w:numId w:val="21"/>
        </w:numPr>
        <w:tabs>
          <w:tab w:val="left" w:pos="567"/>
          <w:tab w:val="left" w:pos="1080"/>
          <w:tab w:val="left" w:pos="2977"/>
        </w:tabs>
        <w:spacing w:line="276" w:lineRule="auto"/>
        <w:ind w:left="567"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способы сервировки и варианты оформления;</w:t>
      </w:r>
    </w:p>
    <w:p w:rsidR="00AB5E3C" w:rsidRPr="002B2905" w:rsidRDefault="00AB5E3C" w:rsidP="007E3D85">
      <w:pPr>
        <w:numPr>
          <w:ilvl w:val="0"/>
          <w:numId w:val="21"/>
        </w:numPr>
        <w:tabs>
          <w:tab w:val="left" w:pos="567"/>
          <w:tab w:val="left" w:pos="1080"/>
          <w:tab w:val="left" w:pos="2977"/>
        </w:tabs>
        <w:spacing w:line="276" w:lineRule="auto"/>
        <w:ind w:left="567"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правила охлаждения и хранения сладких блюд и напитков;</w:t>
      </w:r>
    </w:p>
    <w:p w:rsidR="00AB5E3C" w:rsidRPr="002B2905" w:rsidRDefault="00AB5E3C" w:rsidP="007E3D85">
      <w:pPr>
        <w:numPr>
          <w:ilvl w:val="0"/>
          <w:numId w:val="21"/>
        </w:numPr>
        <w:tabs>
          <w:tab w:val="left" w:pos="567"/>
          <w:tab w:val="left" w:pos="1080"/>
          <w:tab w:val="left" w:pos="2977"/>
        </w:tabs>
        <w:spacing w:line="276" w:lineRule="auto"/>
        <w:ind w:left="567"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температурный режим хранения сладких блюд и напитков, температуру подачи;</w:t>
      </w:r>
    </w:p>
    <w:p w:rsidR="00AB5E3C" w:rsidRPr="002B2905" w:rsidRDefault="00AB5E3C" w:rsidP="007E3D85">
      <w:pPr>
        <w:numPr>
          <w:ilvl w:val="0"/>
          <w:numId w:val="21"/>
        </w:numPr>
        <w:tabs>
          <w:tab w:val="left" w:pos="567"/>
          <w:tab w:val="left" w:pos="1080"/>
          <w:tab w:val="left" w:pos="2977"/>
        </w:tabs>
        <w:spacing w:line="276" w:lineRule="auto"/>
        <w:ind w:left="567"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требования к качеству сладких блюд и напитков;</w:t>
      </w:r>
    </w:p>
    <w:p w:rsidR="00AB5E3C" w:rsidRPr="002B2905" w:rsidRDefault="00AB5E3C" w:rsidP="007E3D85">
      <w:pPr>
        <w:numPr>
          <w:ilvl w:val="0"/>
          <w:numId w:val="21"/>
        </w:numPr>
        <w:tabs>
          <w:tab w:val="left" w:pos="567"/>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firstLine="567"/>
        <w:jc w:val="both"/>
        <w:rPr>
          <w:rFonts w:ascii="Times New Roman" w:eastAsia="Calibri" w:hAnsi="Times New Roman" w:cs="Times New Roman"/>
          <w:b/>
          <w:sz w:val="24"/>
          <w:szCs w:val="24"/>
          <w:lang w:eastAsia="ru-RU"/>
        </w:rPr>
      </w:pPr>
      <w:r w:rsidRPr="002B2905">
        <w:rPr>
          <w:rFonts w:ascii="Times New Roman" w:eastAsia="Calibri" w:hAnsi="Times New Roman" w:cs="Times New Roman"/>
          <w:sz w:val="24"/>
          <w:szCs w:val="24"/>
          <w:lang w:eastAsia="ru-RU"/>
        </w:rPr>
        <w:t xml:space="preserve">  виды необходимого технологического оборудования и производственного инвентаря, правила их безопасного использования.</w:t>
      </w:r>
    </w:p>
    <w:p w:rsidR="00AB5E3C" w:rsidRPr="002B2905" w:rsidRDefault="00AB5E3C" w:rsidP="007E3D85">
      <w:pPr>
        <w:numPr>
          <w:ilvl w:val="0"/>
          <w:numId w:val="21"/>
        </w:numPr>
        <w:tabs>
          <w:tab w:val="left" w:pos="567"/>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firstLine="567"/>
        <w:jc w:val="both"/>
        <w:rPr>
          <w:rFonts w:ascii="Times New Roman" w:eastAsia="Calibri" w:hAnsi="Times New Roman" w:cs="Times New Roman"/>
          <w:b/>
          <w:sz w:val="24"/>
          <w:szCs w:val="24"/>
          <w:lang w:eastAsia="ru-RU"/>
        </w:rPr>
      </w:pPr>
    </w:p>
    <w:p w:rsidR="00AB5E3C" w:rsidRPr="002B2905" w:rsidRDefault="00AB5E3C" w:rsidP="007E3D85">
      <w:pPr>
        <w:tabs>
          <w:tab w:val="left" w:pos="1660"/>
          <w:tab w:val="left" w:pos="2977"/>
        </w:tabs>
        <w:spacing w:line="276" w:lineRule="auto"/>
        <w:ind w:left="284"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lang w:eastAsia="ru-RU"/>
        </w:rPr>
        <w:t>Рекомендуемое количество часов на освоение программы производственной  практики по ПМ.07 Приготовление сладких блюд и напитков</w:t>
      </w:r>
      <w:r w:rsidRPr="002B2905">
        <w:rPr>
          <w:rFonts w:ascii="Times New Roman" w:eastAsia="Times New Roman" w:hAnsi="Times New Roman" w:cs="Times New Roman"/>
          <w:sz w:val="24"/>
          <w:szCs w:val="24"/>
          <w:lang w:eastAsia="ru-RU"/>
        </w:rPr>
        <w:t>: 72 часа</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1660"/>
          <w:tab w:val="left" w:pos="2977"/>
        </w:tabs>
        <w:spacing w:line="276" w:lineRule="auto"/>
        <w:ind w:firstLine="567"/>
        <w:rPr>
          <w:rFonts w:ascii="Times New Roman" w:eastAsia="Calibri" w:hAnsi="Times New Roman" w:cs="Times New Roman"/>
          <w:b/>
          <w:bCs/>
          <w:sz w:val="24"/>
          <w:szCs w:val="24"/>
          <w:lang w:eastAsia="ru-RU"/>
        </w:rPr>
      </w:pP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p>
    <w:p w:rsidR="00B92207" w:rsidRPr="002B2905" w:rsidRDefault="00AB5E3C" w:rsidP="007E3D85">
      <w:pPr>
        <w:tabs>
          <w:tab w:val="left" w:pos="2977"/>
        </w:tabs>
        <w:spacing w:line="276" w:lineRule="auto"/>
        <w:ind w:firstLine="567"/>
        <w:jc w:val="center"/>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ПМ. 08 ПРИГОТОВЛЕНИЕ ХЛЕБОБУЛОЧНЫХ, МУЧНЫХ И КОНДИТЕРСКИХ ИЗДЕЛИЙ.</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eastAsia="Times New Roman" w:hAnsi="Times New Roman" w:cs="Times New Roman"/>
          <w:b/>
          <w:sz w:val="24"/>
          <w:szCs w:val="24"/>
          <w:lang w:eastAsia="ru-RU"/>
        </w:rPr>
      </w:pP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Область применения программы</w:t>
      </w:r>
    </w:p>
    <w:p w:rsidR="00B92207" w:rsidRPr="002B2905" w:rsidRDefault="00B92207" w:rsidP="007E3D85">
      <w:pPr>
        <w:tabs>
          <w:tab w:val="left" w:pos="2977"/>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Программа профессионального модуля (далее  программа) – является часть основной профессиональной образовательной программы в соответствии с ФГОС по профессии (профессиям)  </w:t>
      </w:r>
      <w:r w:rsidRPr="002B2905">
        <w:rPr>
          <w:rFonts w:ascii="Times New Roman" w:eastAsia="Times New Roman" w:hAnsi="Times New Roman" w:cs="Times New Roman"/>
          <w:b/>
          <w:sz w:val="24"/>
          <w:szCs w:val="24"/>
          <w:lang w:eastAsia="ru-RU"/>
        </w:rPr>
        <w:t>19.01.17 Повар, кондитер</w:t>
      </w:r>
      <w:r w:rsidRPr="002B2905">
        <w:rPr>
          <w:rFonts w:ascii="Times New Roman" w:eastAsia="Times New Roman" w:hAnsi="Times New Roman" w:cs="Times New Roman"/>
          <w:i/>
          <w:sz w:val="24"/>
          <w:szCs w:val="24"/>
          <w:lang w:eastAsia="ru-RU"/>
        </w:rPr>
        <w:t xml:space="preserve"> </w:t>
      </w:r>
      <w:r w:rsidRPr="002B2905">
        <w:rPr>
          <w:rFonts w:ascii="Times New Roman" w:eastAsia="Times New Roman" w:hAnsi="Times New Roman" w:cs="Times New Roman"/>
          <w:sz w:val="24"/>
          <w:szCs w:val="24"/>
          <w:lang w:eastAsia="ru-RU"/>
        </w:rPr>
        <w:t xml:space="preserve">в части освоения основного вида профессиональной деятельности (ВПД): </w:t>
      </w:r>
      <w:r w:rsidRPr="002B2905">
        <w:rPr>
          <w:rFonts w:ascii="Times New Roman" w:eastAsia="Times New Roman" w:hAnsi="Times New Roman" w:cs="Times New Roman"/>
          <w:b/>
          <w:sz w:val="24"/>
          <w:szCs w:val="24"/>
          <w:lang w:eastAsia="ru-RU"/>
        </w:rPr>
        <w:t xml:space="preserve">Приготовление хлебобулочных, мучных и кондитерских изделий   </w:t>
      </w:r>
      <w:r w:rsidRPr="002B2905">
        <w:rPr>
          <w:rFonts w:ascii="Times New Roman" w:eastAsia="Times New Roman" w:hAnsi="Times New Roman" w:cs="Times New Roman"/>
          <w:sz w:val="24"/>
          <w:szCs w:val="24"/>
          <w:lang w:eastAsia="ru-RU"/>
        </w:rPr>
        <w:t>и соответствующих профессиональных компетенций (ПК):</w:t>
      </w:r>
    </w:p>
    <w:p w:rsidR="00B92207" w:rsidRPr="002B2905" w:rsidRDefault="00B92207" w:rsidP="007E3D85">
      <w:pPr>
        <w:tabs>
          <w:tab w:val="left" w:pos="2977"/>
        </w:tabs>
        <w:spacing w:line="276" w:lineRule="auto"/>
        <w:ind w:firstLine="567"/>
        <w:jc w:val="both"/>
        <w:rPr>
          <w:rFonts w:ascii="Times New Roman" w:eastAsia="Times New Roman" w:hAnsi="Times New Roman" w:cs="Times New Roman"/>
          <w:sz w:val="24"/>
          <w:szCs w:val="24"/>
          <w:lang w:eastAsia="ru-RU"/>
        </w:rPr>
      </w:pPr>
    </w:p>
    <w:p w:rsidR="00B92207" w:rsidRPr="002B2905" w:rsidRDefault="00B92207" w:rsidP="007E3D85">
      <w:pPr>
        <w:tabs>
          <w:tab w:val="left" w:pos="900"/>
          <w:tab w:val="left" w:pos="1080"/>
          <w:tab w:val="left" w:pos="2977"/>
        </w:tabs>
        <w:spacing w:line="276" w:lineRule="auto"/>
        <w:ind w:left="72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w:t>
      </w:r>
      <w:r w:rsidRPr="002B2905">
        <w:rPr>
          <w:rFonts w:ascii="Times New Roman" w:eastAsia="Times New Roman" w:hAnsi="Times New Roman" w:cs="Times New Roman"/>
          <w:b/>
          <w:sz w:val="24"/>
          <w:szCs w:val="24"/>
          <w:lang w:eastAsia="ru-RU"/>
        </w:rPr>
        <w:t> </w:t>
      </w:r>
      <w:r w:rsidRPr="002B2905">
        <w:rPr>
          <w:rFonts w:ascii="Times New Roman" w:eastAsia="Times New Roman" w:hAnsi="Times New Roman" w:cs="Times New Roman"/>
          <w:sz w:val="24"/>
          <w:szCs w:val="24"/>
          <w:lang w:eastAsia="ru-RU"/>
        </w:rPr>
        <w:t>8.1. Готовить и оформлять простые хлебобулочные изделия и хлеб.</w:t>
      </w:r>
    </w:p>
    <w:p w:rsidR="00B92207" w:rsidRPr="002B2905" w:rsidRDefault="00B92207" w:rsidP="007E3D85">
      <w:pPr>
        <w:tabs>
          <w:tab w:val="left" w:pos="900"/>
          <w:tab w:val="left" w:pos="1080"/>
          <w:tab w:val="left" w:pos="2977"/>
        </w:tabs>
        <w:spacing w:line="276" w:lineRule="auto"/>
        <w:ind w:left="72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 8.2.</w:t>
      </w:r>
      <w:r w:rsidRPr="002B2905">
        <w:rPr>
          <w:rFonts w:ascii="Times New Roman" w:eastAsia="Times New Roman" w:hAnsi="Times New Roman" w:cs="Times New Roman"/>
          <w:b/>
          <w:sz w:val="24"/>
          <w:szCs w:val="24"/>
          <w:lang w:eastAsia="ru-RU"/>
        </w:rPr>
        <w:t> </w:t>
      </w:r>
      <w:r w:rsidRPr="002B2905">
        <w:rPr>
          <w:rFonts w:ascii="Times New Roman" w:eastAsia="Times New Roman" w:hAnsi="Times New Roman" w:cs="Times New Roman"/>
          <w:sz w:val="24"/>
          <w:szCs w:val="24"/>
          <w:lang w:eastAsia="ru-RU"/>
        </w:rPr>
        <w:t>Готовить и оформлять основные мучные кондитерские изделия.</w:t>
      </w:r>
    </w:p>
    <w:p w:rsidR="00B92207" w:rsidRPr="002B2905" w:rsidRDefault="00B92207" w:rsidP="007E3D85">
      <w:pPr>
        <w:tabs>
          <w:tab w:val="left" w:pos="900"/>
          <w:tab w:val="left" w:pos="1080"/>
          <w:tab w:val="left" w:pos="2977"/>
        </w:tabs>
        <w:spacing w:line="276" w:lineRule="auto"/>
        <w:ind w:left="72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w:t>
      </w:r>
      <w:r w:rsidRPr="002B2905">
        <w:rPr>
          <w:rFonts w:ascii="Times New Roman" w:eastAsia="Times New Roman" w:hAnsi="Times New Roman" w:cs="Times New Roman"/>
          <w:b/>
          <w:sz w:val="24"/>
          <w:szCs w:val="24"/>
          <w:lang w:eastAsia="ru-RU"/>
        </w:rPr>
        <w:t> </w:t>
      </w:r>
      <w:r w:rsidRPr="002B2905">
        <w:rPr>
          <w:rFonts w:ascii="Times New Roman" w:eastAsia="Times New Roman" w:hAnsi="Times New Roman" w:cs="Times New Roman"/>
          <w:sz w:val="24"/>
          <w:szCs w:val="24"/>
          <w:lang w:eastAsia="ru-RU"/>
        </w:rPr>
        <w:t>8.3.</w:t>
      </w:r>
      <w:r w:rsidRPr="002B2905">
        <w:rPr>
          <w:rFonts w:ascii="Times New Roman" w:eastAsia="Times New Roman" w:hAnsi="Times New Roman" w:cs="Times New Roman"/>
          <w:b/>
          <w:sz w:val="24"/>
          <w:szCs w:val="24"/>
          <w:lang w:eastAsia="ru-RU"/>
        </w:rPr>
        <w:t> </w:t>
      </w:r>
      <w:r w:rsidRPr="002B2905">
        <w:rPr>
          <w:rFonts w:ascii="Times New Roman" w:eastAsia="Times New Roman" w:hAnsi="Times New Roman" w:cs="Times New Roman"/>
          <w:sz w:val="24"/>
          <w:szCs w:val="24"/>
          <w:lang w:eastAsia="ru-RU"/>
        </w:rPr>
        <w:t>Готовить и оформлять печенье, пряники, коврижки.</w:t>
      </w:r>
    </w:p>
    <w:p w:rsidR="00B92207" w:rsidRPr="002B2905" w:rsidRDefault="00B92207" w:rsidP="007E3D85">
      <w:pPr>
        <w:tabs>
          <w:tab w:val="left" w:pos="900"/>
          <w:tab w:val="left" w:pos="1080"/>
          <w:tab w:val="left" w:pos="2977"/>
        </w:tabs>
        <w:spacing w:line="276" w:lineRule="auto"/>
        <w:ind w:left="72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lastRenderedPageBreak/>
        <w:t>ПК</w:t>
      </w:r>
      <w:r w:rsidRPr="002B2905">
        <w:rPr>
          <w:rFonts w:ascii="Times New Roman" w:eastAsia="Times New Roman" w:hAnsi="Times New Roman" w:cs="Times New Roman"/>
          <w:b/>
          <w:sz w:val="24"/>
          <w:szCs w:val="24"/>
          <w:lang w:eastAsia="ru-RU"/>
        </w:rPr>
        <w:t> </w:t>
      </w:r>
      <w:r w:rsidRPr="002B2905">
        <w:rPr>
          <w:rFonts w:ascii="Times New Roman" w:eastAsia="Times New Roman" w:hAnsi="Times New Roman" w:cs="Times New Roman"/>
          <w:sz w:val="24"/>
          <w:szCs w:val="24"/>
          <w:lang w:eastAsia="ru-RU"/>
        </w:rPr>
        <w:t>8.4.</w:t>
      </w:r>
      <w:r w:rsidRPr="002B2905">
        <w:rPr>
          <w:rFonts w:ascii="Times New Roman" w:eastAsia="Times New Roman" w:hAnsi="Times New Roman" w:cs="Times New Roman"/>
          <w:b/>
          <w:sz w:val="24"/>
          <w:szCs w:val="24"/>
          <w:lang w:eastAsia="ru-RU"/>
        </w:rPr>
        <w:t> </w:t>
      </w:r>
      <w:r w:rsidRPr="002B2905">
        <w:rPr>
          <w:rFonts w:ascii="Times New Roman" w:eastAsia="Times New Roman" w:hAnsi="Times New Roman" w:cs="Times New Roman"/>
          <w:sz w:val="24"/>
          <w:szCs w:val="24"/>
          <w:lang w:eastAsia="ru-RU"/>
        </w:rPr>
        <w:t>Готовить и использовать в оформлении простые и основные отделочные полуфабрикаты.</w:t>
      </w:r>
    </w:p>
    <w:p w:rsidR="00B92207" w:rsidRPr="002B2905" w:rsidRDefault="00B92207" w:rsidP="007E3D85">
      <w:pPr>
        <w:tabs>
          <w:tab w:val="left" w:pos="900"/>
          <w:tab w:val="left" w:pos="1080"/>
          <w:tab w:val="left" w:pos="2977"/>
        </w:tabs>
        <w:spacing w:line="276" w:lineRule="auto"/>
        <w:ind w:left="72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 8.5. Готовить и оформлять отечественные классические торты и пирожные.</w:t>
      </w:r>
    </w:p>
    <w:p w:rsidR="00B92207" w:rsidRPr="002B2905" w:rsidRDefault="00B92207" w:rsidP="007E3D85">
      <w:pPr>
        <w:tabs>
          <w:tab w:val="left" w:pos="900"/>
          <w:tab w:val="left" w:pos="1080"/>
          <w:tab w:val="left" w:pos="2977"/>
        </w:tabs>
        <w:spacing w:line="276" w:lineRule="auto"/>
        <w:ind w:left="72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 8.6. Готовить и оформлять фруктовые и легкие обезжиренные торты и пирожные.</w:t>
      </w:r>
    </w:p>
    <w:p w:rsidR="00B92207" w:rsidRPr="002B2905" w:rsidRDefault="00B92207" w:rsidP="007E3D85">
      <w:pPr>
        <w:tabs>
          <w:tab w:val="left" w:pos="900"/>
          <w:tab w:val="left" w:pos="1080"/>
          <w:tab w:val="left" w:pos="2977"/>
        </w:tabs>
        <w:spacing w:line="276" w:lineRule="auto"/>
        <w:ind w:firstLine="567"/>
        <w:rPr>
          <w:rFonts w:ascii="Times New Roman" w:eastAsia="Times New Roman" w:hAnsi="Times New Roman" w:cs="Times New Roman"/>
          <w:sz w:val="24"/>
          <w:szCs w:val="24"/>
          <w:lang w:eastAsia="ru-RU"/>
        </w:rPr>
      </w:pP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Программа профессионального модуля может быть использована</w:t>
      </w:r>
      <w:r w:rsidRPr="002B2905">
        <w:rPr>
          <w:rFonts w:ascii="Times New Roman" w:eastAsia="Times New Roman" w:hAnsi="Times New Roman" w:cs="Times New Roman"/>
          <w:b/>
          <w:sz w:val="24"/>
          <w:szCs w:val="24"/>
          <w:lang w:eastAsia="ru-RU"/>
        </w:rPr>
        <w:t xml:space="preserve"> </w:t>
      </w:r>
      <w:r w:rsidRPr="002B2905">
        <w:rPr>
          <w:rFonts w:ascii="Times New Roman" w:eastAsia="Times New Roman" w:hAnsi="Times New Roman" w:cs="Times New Roman"/>
          <w:sz w:val="24"/>
          <w:szCs w:val="24"/>
          <w:lang w:eastAsia="ru-RU"/>
        </w:rPr>
        <w:t>в дополнительном профессиональном образовании и профессиональной подготовки в области общественного питания, для повышения квалификации, для курсовой подготовки взрослого населения при наличии основного общего образования, а также среднего (полного) общего образования. Опыт работы не требуется.</w:t>
      </w:r>
    </w:p>
    <w:p w:rsidR="00B92207" w:rsidRPr="002B2905" w:rsidRDefault="00B92207" w:rsidP="007E3D85">
      <w:pPr>
        <w:tabs>
          <w:tab w:val="left" w:pos="2977"/>
        </w:tabs>
        <w:spacing w:line="276" w:lineRule="auto"/>
        <w:ind w:firstLine="567"/>
        <w:jc w:val="both"/>
        <w:rPr>
          <w:rFonts w:ascii="Times New Roman" w:eastAsia="Times New Roman" w:hAnsi="Times New Roman" w:cs="Times New Roman"/>
          <w:sz w:val="24"/>
          <w:szCs w:val="24"/>
          <w:lang w:eastAsia="ru-RU"/>
        </w:rPr>
      </w:pP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lang w:eastAsia="ru-RU"/>
        </w:rPr>
        <w:t>Цели и задачи модуля – требования к результатам освоения модуля</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2B2905">
        <w:rPr>
          <w:rFonts w:ascii="Times New Roman" w:eastAsia="Times New Roman" w:hAnsi="Times New Roman" w:cs="Times New Roman"/>
          <w:sz w:val="24"/>
          <w:szCs w:val="24"/>
          <w:lang w:eastAsia="ru-RU"/>
        </w:rPr>
        <w:t>обучающийся</w:t>
      </w:r>
      <w:proofErr w:type="gramEnd"/>
      <w:r w:rsidRPr="002B2905">
        <w:rPr>
          <w:rFonts w:ascii="Times New Roman" w:eastAsia="Times New Roman" w:hAnsi="Times New Roman" w:cs="Times New Roman"/>
          <w:sz w:val="24"/>
          <w:szCs w:val="24"/>
          <w:lang w:eastAsia="ru-RU"/>
        </w:rPr>
        <w:t xml:space="preserve"> в ходе освоения профессионального модуля должен:</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 xml:space="preserve">иметь практический опыт: </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приготовления хлебобулочных, мучных и кондитерских изделий;</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 xml:space="preserve"> </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lang w:eastAsia="ru-RU"/>
        </w:rPr>
        <w:t>уметь:</w:t>
      </w:r>
      <w:r w:rsidRPr="002B2905">
        <w:rPr>
          <w:rFonts w:ascii="Times New Roman" w:eastAsia="Times New Roman" w:hAnsi="Times New Roman" w:cs="Times New Roman"/>
          <w:sz w:val="24"/>
          <w:szCs w:val="24"/>
          <w:lang w:eastAsia="ru-RU"/>
        </w:rPr>
        <w:t xml:space="preserve"> </w:t>
      </w:r>
    </w:p>
    <w:p w:rsidR="00B92207" w:rsidRPr="002B2905" w:rsidRDefault="00B92207" w:rsidP="007E3D85">
      <w:pPr>
        <w:numPr>
          <w:ilvl w:val="0"/>
          <w:numId w:val="14"/>
        </w:numPr>
        <w:tabs>
          <w:tab w:val="clear" w:pos="1260"/>
          <w:tab w:val="left" w:pos="1080"/>
          <w:tab w:val="num" w:pos="144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проверять органолептическим способом  качество основных продуктов и дополнительных ингредиентов к ним;</w:t>
      </w:r>
    </w:p>
    <w:p w:rsidR="00B92207" w:rsidRPr="002B2905" w:rsidRDefault="00B92207" w:rsidP="007E3D85">
      <w:pPr>
        <w:numPr>
          <w:ilvl w:val="0"/>
          <w:numId w:val="14"/>
        </w:numPr>
        <w:tabs>
          <w:tab w:val="clear" w:pos="1260"/>
          <w:tab w:val="left" w:pos="1080"/>
          <w:tab w:val="num" w:pos="144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определять их соответствие технологическим требованиям к простым хлебобулочным, мучным и кондитерским изделиям;</w:t>
      </w:r>
    </w:p>
    <w:p w:rsidR="00B92207" w:rsidRPr="002B2905" w:rsidRDefault="00B92207" w:rsidP="007E3D85">
      <w:pPr>
        <w:numPr>
          <w:ilvl w:val="0"/>
          <w:numId w:val="14"/>
        </w:numPr>
        <w:tabs>
          <w:tab w:val="clear" w:pos="1260"/>
          <w:tab w:val="left" w:pos="1080"/>
          <w:tab w:val="num" w:pos="144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выбирать производственный инвентарь и оборудование для приготовления хлебобулочных, мучных и кондитерских изделий;</w:t>
      </w:r>
    </w:p>
    <w:p w:rsidR="00B92207" w:rsidRPr="002B2905" w:rsidRDefault="00B92207" w:rsidP="007E3D85">
      <w:pPr>
        <w:numPr>
          <w:ilvl w:val="0"/>
          <w:numId w:val="14"/>
        </w:numPr>
        <w:tabs>
          <w:tab w:val="clear" w:pos="1260"/>
          <w:tab w:val="left" w:pos="1080"/>
          <w:tab w:val="num" w:pos="144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использовать различные технологии приготовления и оформления хлебобулочных, мучных и кондитерских изделий;</w:t>
      </w:r>
    </w:p>
    <w:p w:rsidR="00B92207" w:rsidRPr="002B2905" w:rsidRDefault="00B92207" w:rsidP="007E3D85">
      <w:pPr>
        <w:numPr>
          <w:ilvl w:val="0"/>
          <w:numId w:val="14"/>
        </w:numPr>
        <w:tabs>
          <w:tab w:val="clear" w:pos="1260"/>
          <w:tab w:val="left" w:pos="1080"/>
          <w:tab w:val="num" w:pos="144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оценивать качество готовых изделий;</w:t>
      </w:r>
    </w:p>
    <w:p w:rsidR="00B92207" w:rsidRPr="002B2905" w:rsidRDefault="00B92207" w:rsidP="007E3D85">
      <w:pPr>
        <w:numPr>
          <w:ilvl w:val="0"/>
          <w:numId w:val="14"/>
        </w:numPr>
        <w:tabs>
          <w:tab w:val="clear" w:pos="1260"/>
          <w:tab w:val="left" w:pos="1080"/>
          <w:tab w:val="num" w:pos="1440"/>
          <w:tab w:val="left" w:pos="2977"/>
        </w:tabs>
        <w:spacing w:line="276" w:lineRule="auto"/>
        <w:ind w:left="0" w:firstLine="567"/>
        <w:jc w:val="both"/>
        <w:rPr>
          <w:rFonts w:ascii="Times New Roman" w:eastAsia="Times New Roman" w:hAnsi="Times New Roman" w:cs="Times New Roman"/>
          <w:i/>
          <w:sz w:val="24"/>
          <w:szCs w:val="24"/>
          <w:lang w:eastAsia="ru-RU"/>
        </w:rPr>
      </w:pPr>
      <w:r w:rsidRPr="002B2905">
        <w:rPr>
          <w:rFonts w:ascii="Times New Roman" w:eastAsia="Times New Roman" w:hAnsi="Times New Roman" w:cs="Times New Roman"/>
          <w:i/>
          <w:sz w:val="24"/>
          <w:szCs w:val="24"/>
          <w:lang w:eastAsia="ru-RU"/>
        </w:rPr>
        <w:t>пользоваться сборниками рецептур изготовления кондитерской и шоколадной продукции;</w:t>
      </w:r>
    </w:p>
    <w:p w:rsidR="00B92207" w:rsidRPr="002B2905" w:rsidRDefault="00B92207" w:rsidP="007E3D85">
      <w:pPr>
        <w:numPr>
          <w:ilvl w:val="0"/>
          <w:numId w:val="14"/>
        </w:numPr>
        <w:tabs>
          <w:tab w:val="clear" w:pos="1260"/>
          <w:tab w:val="left" w:pos="1080"/>
          <w:tab w:val="num" w:pos="1440"/>
          <w:tab w:val="left" w:pos="2977"/>
        </w:tabs>
        <w:spacing w:line="276" w:lineRule="auto"/>
        <w:ind w:left="0" w:firstLine="567"/>
        <w:jc w:val="both"/>
        <w:rPr>
          <w:rFonts w:ascii="Times New Roman" w:eastAsia="Times New Roman" w:hAnsi="Times New Roman" w:cs="Times New Roman"/>
          <w:i/>
          <w:sz w:val="24"/>
          <w:szCs w:val="24"/>
          <w:lang w:eastAsia="ru-RU"/>
        </w:rPr>
      </w:pPr>
      <w:r w:rsidRPr="002B2905">
        <w:rPr>
          <w:rFonts w:ascii="Times New Roman" w:eastAsia="Times New Roman" w:hAnsi="Times New Roman" w:cs="Times New Roman"/>
          <w:i/>
          <w:sz w:val="24"/>
          <w:szCs w:val="24"/>
          <w:lang w:eastAsia="ru-RU"/>
        </w:rPr>
        <w:t>минимизировать отходы сырья, используемого при изготовлении кондитерской и шоколадной продукции с учетом соблюдения требований качества;</w:t>
      </w:r>
    </w:p>
    <w:p w:rsidR="00B92207" w:rsidRPr="002B2905" w:rsidRDefault="00B92207" w:rsidP="007E3D85">
      <w:pPr>
        <w:numPr>
          <w:ilvl w:val="0"/>
          <w:numId w:val="14"/>
        </w:numPr>
        <w:tabs>
          <w:tab w:val="clear" w:pos="1260"/>
          <w:tab w:val="left" w:pos="1080"/>
          <w:tab w:val="num" w:pos="1440"/>
          <w:tab w:val="left" w:pos="2977"/>
        </w:tabs>
        <w:spacing w:line="276" w:lineRule="auto"/>
        <w:ind w:left="0" w:firstLine="567"/>
        <w:jc w:val="both"/>
        <w:rPr>
          <w:rFonts w:ascii="Times New Roman" w:eastAsia="Times New Roman" w:hAnsi="Times New Roman" w:cs="Times New Roman"/>
          <w:i/>
          <w:sz w:val="24"/>
          <w:szCs w:val="24"/>
          <w:lang w:eastAsia="ru-RU"/>
        </w:rPr>
      </w:pPr>
      <w:r w:rsidRPr="002B2905">
        <w:rPr>
          <w:rFonts w:ascii="Times New Roman" w:eastAsia="Times New Roman" w:hAnsi="Times New Roman" w:cs="Times New Roman"/>
          <w:i/>
          <w:sz w:val="24"/>
          <w:szCs w:val="24"/>
          <w:lang w:eastAsia="ru-RU"/>
        </w:rPr>
        <w:t>замешивать тесто, готовить начинки и полуфабрикаты для кондитерской и шоколадной продукции;</w:t>
      </w:r>
    </w:p>
    <w:p w:rsidR="00B92207" w:rsidRPr="002B2905" w:rsidRDefault="00B92207" w:rsidP="007E3D85">
      <w:pPr>
        <w:numPr>
          <w:ilvl w:val="0"/>
          <w:numId w:val="14"/>
        </w:numPr>
        <w:tabs>
          <w:tab w:val="clear" w:pos="1260"/>
          <w:tab w:val="left" w:pos="1080"/>
          <w:tab w:val="num" w:pos="1440"/>
          <w:tab w:val="left" w:pos="2977"/>
        </w:tabs>
        <w:spacing w:line="276" w:lineRule="auto"/>
        <w:ind w:left="0" w:firstLine="567"/>
        <w:jc w:val="both"/>
        <w:rPr>
          <w:rFonts w:ascii="Times New Roman" w:eastAsia="Times New Roman" w:hAnsi="Times New Roman" w:cs="Times New Roman"/>
          <w:i/>
          <w:sz w:val="24"/>
          <w:szCs w:val="24"/>
          <w:lang w:eastAsia="ru-RU"/>
        </w:rPr>
      </w:pPr>
      <w:r w:rsidRPr="002B2905">
        <w:rPr>
          <w:rFonts w:ascii="Times New Roman" w:eastAsia="Times New Roman" w:hAnsi="Times New Roman" w:cs="Times New Roman"/>
          <w:i/>
          <w:spacing w:val="-3"/>
          <w:sz w:val="24"/>
          <w:szCs w:val="24"/>
          <w:lang w:eastAsia="ru-RU"/>
        </w:rPr>
        <w:t xml:space="preserve">соблюдать </w:t>
      </w:r>
      <w:r w:rsidRPr="002B2905">
        <w:rPr>
          <w:rFonts w:ascii="Times New Roman" w:eastAsia="Times New Roman" w:hAnsi="Times New Roman" w:cs="Times New Roman"/>
          <w:i/>
          <w:sz w:val="24"/>
          <w:szCs w:val="24"/>
          <w:lang w:eastAsia="ru-RU"/>
        </w:rPr>
        <w:t xml:space="preserve">правила сочетаемости основных </w:t>
      </w:r>
      <w:r w:rsidRPr="002B2905">
        <w:rPr>
          <w:rFonts w:ascii="Times New Roman" w:eastAsia="Times New Roman" w:hAnsi="Times New Roman" w:cs="Times New Roman"/>
          <w:i/>
          <w:spacing w:val="-3"/>
          <w:sz w:val="24"/>
          <w:szCs w:val="24"/>
          <w:lang w:eastAsia="ru-RU"/>
        </w:rPr>
        <w:t xml:space="preserve">продуктов </w:t>
      </w:r>
      <w:r w:rsidRPr="002B2905">
        <w:rPr>
          <w:rFonts w:ascii="Times New Roman" w:eastAsia="Times New Roman" w:hAnsi="Times New Roman" w:cs="Times New Roman"/>
          <w:i/>
          <w:sz w:val="24"/>
          <w:szCs w:val="24"/>
          <w:lang w:eastAsia="ru-RU"/>
        </w:rPr>
        <w:t>и сырья</w:t>
      </w:r>
      <w:r w:rsidRPr="002B2905">
        <w:rPr>
          <w:rFonts w:ascii="Times New Roman" w:eastAsia="Times New Roman" w:hAnsi="Times New Roman" w:cs="Times New Roman"/>
          <w:i/>
          <w:spacing w:val="50"/>
          <w:sz w:val="24"/>
          <w:szCs w:val="24"/>
          <w:lang w:eastAsia="ru-RU"/>
        </w:rPr>
        <w:t xml:space="preserve"> </w:t>
      </w:r>
      <w:r w:rsidRPr="002B2905">
        <w:rPr>
          <w:rFonts w:ascii="Times New Roman" w:eastAsia="Times New Roman" w:hAnsi="Times New Roman" w:cs="Times New Roman"/>
          <w:i/>
          <w:sz w:val="24"/>
          <w:szCs w:val="24"/>
          <w:lang w:eastAsia="ru-RU"/>
        </w:rPr>
        <w:t>при изготовлении кондитерской и шоколадной продукции;</w:t>
      </w:r>
    </w:p>
    <w:p w:rsidR="00B92207" w:rsidRPr="002B2905" w:rsidRDefault="00B92207" w:rsidP="007E3D85">
      <w:pPr>
        <w:numPr>
          <w:ilvl w:val="0"/>
          <w:numId w:val="14"/>
        </w:numPr>
        <w:tabs>
          <w:tab w:val="clear" w:pos="1260"/>
          <w:tab w:val="left" w:pos="1080"/>
          <w:tab w:val="num" w:pos="1440"/>
          <w:tab w:val="left" w:pos="2977"/>
        </w:tabs>
        <w:spacing w:line="276" w:lineRule="auto"/>
        <w:ind w:left="0" w:firstLine="567"/>
        <w:jc w:val="both"/>
        <w:rPr>
          <w:rFonts w:ascii="Times New Roman" w:eastAsia="Times New Roman" w:hAnsi="Times New Roman" w:cs="Times New Roman"/>
          <w:i/>
          <w:sz w:val="24"/>
          <w:szCs w:val="24"/>
          <w:lang w:eastAsia="ru-RU"/>
        </w:rPr>
      </w:pPr>
      <w:r w:rsidRPr="002B2905">
        <w:rPr>
          <w:rFonts w:ascii="Times New Roman" w:eastAsia="Times New Roman" w:hAnsi="Times New Roman" w:cs="Times New Roman"/>
          <w:i/>
          <w:sz w:val="24"/>
          <w:szCs w:val="24"/>
          <w:lang w:eastAsia="ru-RU"/>
        </w:rPr>
        <w:t>процеживать,</w:t>
      </w:r>
      <w:r w:rsidRPr="002B2905">
        <w:rPr>
          <w:rFonts w:ascii="Times New Roman" w:eastAsia="Times New Roman" w:hAnsi="Times New Roman" w:cs="Times New Roman"/>
          <w:i/>
          <w:sz w:val="24"/>
          <w:szCs w:val="24"/>
          <w:lang w:eastAsia="ru-RU"/>
        </w:rPr>
        <w:tab/>
        <w:t>просеивать,</w:t>
      </w:r>
      <w:r w:rsidRPr="002B2905">
        <w:rPr>
          <w:rFonts w:ascii="Times New Roman" w:eastAsia="Times New Roman" w:hAnsi="Times New Roman" w:cs="Times New Roman"/>
          <w:i/>
          <w:sz w:val="24"/>
          <w:szCs w:val="24"/>
          <w:lang w:eastAsia="ru-RU"/>
        </w:rPr>
        <w:tab/>
        <w:t>протирать,</w:t>
      </w:r>
      <w:r w:rsidRPr="002B2905">
        <w:rPr>
          <w:rFonts w:ascii="Times New Roman" w:eastAsia="Times New Roman" w:hAnsi="Times New Roman" w:cs="Times New Roman"/>
          <w:i/>
          <w:sz w:val="24"/>
          <w:szCs w:val="24"/>
          <w:lang w:eastAsia="ru-RU"/>
        </w:rPr>
        <w:tab/>
        <w:t>замешивать,</w:t>
      </w:r>
      <w:r w:rsidRPr="002B2905">
        <w:rPr>
          <w:rFonts w:ascii="Times New Roman" w:eastAsia="Times New Roman" w:hAnsi="Times New Roman" w:cs="Times New Roman"/>
          <w:i/>
          <w:sz w:val="24"/>
          <w:szCs w:val="24"/>
          <w:lang w:eastAsia="ru-RU"/>
        </w:rPr>
        <w:tab/>
      </w:r>
      <w:r w:rsidRPr="002B2905">
        <w:rPr>
          <w:rFonts w:ascii="Times New Roman" w:eastAsia="Times New Roman" w:hAnsi="Times New Roman" w:cs="Times New Roman"/>
          <w:i/>
          <w:spacing w:val="-4"/>
          <w:sz w:val="24"/>
          <w:szCs w:val="24"/>
          <w:lang w:eastAsia="ru-RU"/>
        </w:rPr>
        <w:t xml:space="preserve">измельчать, </w:t>
      </w:r>
      <w:r w:rsidRPr="002B2905">
        <w:rPr>
          <w:rFonts w:ascii="Times New Roman" w:eastAsia="Times New Roman" w:hAnsi="Times New Roman" w:cs="Times New Roman"/>
          <w:i/>
          <w:sz w:val="24"/>
          <w:szCs w:val="24"/>
          <w:lang w:eastAsia="ru-RU"/>
        </w:rPr>
        <w:t xml:space="preserve">формовать сырье, используемое для приготовления </w:t>
      </w:r>
      <w:r w:rsidRPr="002B2905">
        <w:rPr>
          <w:rFonts w:ascii="Times New Roman" w:eastAsia="Times New Roman" w:hAnsi="Times New Roman" w:cs="Times New Roman"/>
          <w:i/>
          <w:spacing w:val="-3"/>
          <w:sz w:val="24"/>
          <w:szCs w:val="24"/>
          <w:lang w:eastAsia="ru-RU"/>
        </w:rPr>
        <w:t>кондитерской</w:t>
      </w:r>
      <w:r w:rsidRPr="002B2905">
        <w:rPr>
          <w:rFonts w:ascii="Times New Roman" w:eastAsia="Times New Roman" w:hAnsi="Times New Roman" w:cs="Times New Roman"/>
          <w:i/>
          <w:spacing w:val="-2"/>
          <w:sz w:val="24"/>
          <w:szCs w:val="24"/>
          <w:lang w:eastAsia="ru-RU"/>
        </w:rPr>
        <w:t xml:space="preserve"> </w:t>
      </w:r>
      <w:r w:rsidRPr="002B2905">
        <w:rPr>
          <w:rFonts w:ascii="Times New Roman" w:eastAsia="Times New Roman" w:hAnsi="Times New Roman" w:cs="Times New Roman"/>
          <w:i/>
          <w:sz w:val="24"/>
          <w:szCs w:val="24"/>
          <w:lang w:eastAsia="ru-RU"/>
        </w:rPr>
        <w:t>и шоколадной продукции</w:t>
      </w:r>
    </w:p>
    <w:p w:rsidR="00B92207" w:rsidRPr="002B2905" w:rsidRDefault="00B92207" w:rsidP="007E3D85">
      <w:pPr>
        <w:numPr>
          <w:ilvl w:val="0"/>
          <w:numId w:val="14"/>
        </w:numPr>
        <w:tabs>
          <w:tab w:val="clear" w:pos="1260"/>
          <w:tab w:val="left" w:pos="1080"/>
          <w:tab w:val="num" w:pos="1440"/>
          <w:tab w:val="left" w:pos="2977"/>
        </w:tabs>
        <w:spacing w:line="276" w:lineRule="auto"/>
        <w:ind w:left="0" w:firstLine="567"/>
        <w:jc w:val="both"/>
        <w:rPr>
          <w:rFonts w:ascii="Times New Roman" w:eastAsia="Times New Roman" w:hAnsi="Times New Roman" w:cs="Times New Roman"/>
          <w:i/>
          <w:sz w:val="24"/>
          <w:szCs w:val="24"/>
          <w:lang w:eastAsia="ru-RU"/>
        </w:rPr>
      </w:pPr>
      <w:proofErr w:type="spellStart"/>
      <w:r w:rsidRPr="002B2905">
        <w:rPr>
          <w:rFonts w:ascii="Times New Roman" w:eastAsia="Times New Roman" w:hAnsi="Times New Roman" w:cs="Times New Roman"/>
          <w:i/>
          <w:sz w:val="24"/>
          <w:szCs w:val="24"/>
          <w:lang w:eastAsia="ru-RU"/>
        </w:rPr>
        <w:t>порционировать</w:t>
      </w:r>
      <w:proofErr w:type="spellEnd"/>
      <w:r w:rsidRPr="002B2905">
        <w:rPr>
          <w:rFonts w:ascii="Times New Roman" w:eastAsia="Times New Roman" w:hAnsi="Times New Roman" w:cs="Times New Roman"/>
          <w:i/>
          <w:sz w:val="24"/>
          <w:szCs w:val="24"/>
          <w:lang w:eastAsia="ru-RU"/>
        </w:rPr>
        <w:tab/>
      </w:r>
      <w:r w:rsidRPr="002B2905">
        <w:rPr>
          <w:rFonts w:ascii="Times New Roman" w:eastAsia="Times New Roman" w:hAnsi="Times New Roman" w:cs="Times New Roman"/>
          <w:i/>
          <w:spacing w:val="-3"/>
          <w:sz w:val="24"/>
          <w:szCs w:val="24"/>
          <w:lang w:eastAsia="ru-RU"/>
        </w:rPr>
        <w:t>(комплектовать)</w:t>
      </w:r>
      <w:r w:rsidRPr="002B2905">
        <w:rPr>
          <w:rFonts w:ascii="Times New Roman" w:eastAsia="Times New Roman" w:hAnsi="Times New Roman" w:cs="Times New Roman"/>
          <w:i/>
          <w:spacing w:val="-3"/>
          <w:sz w:val="24"/>
          <w:szCs w:val="24"/>
          <w:lang w:eastAsia="ru-RU"/>
        </w:rPr>
        <w:tab/>
      </w:r>
      <w:r w:rsidRPr="002B2905">
        <w:rPr>
          <w:rFonts w:ascii="Times New Roman" w:eastAsia="Times New Roman" w:hAnsi="Times New Roman" w:cs="Times New Roman"/>
          <w:i/>
          <w:sz w:val="24"/>
          <w:szCs w:val="24"/>
          <w:lang w:eastAsia="ru-RU"/>
        </w:rPr>
        <w:t>кондитерскую</w:t>
      </w:r>
      <w:r w:rsidRPr="002B2905">
        <w:rPr>
          <w:rFonts w:ascii="Times New Roman" w:eastAsia="Times New Roman" w:hAnsi="Times New Roman" w:cs="Times New Roman"/>
          <w:i/>
          <w:sz w:val="24"/>
          <w:szCs w:val="24"/>
          <w:lang w:eastAsia="ru-RU"/>
        </w:rPr>
        <w:tab/>
        <w:t>и</w:t>
      </w:r>
      <w:r w:rsidRPr="002B2905">
        <w:rPr>
          <w:rFonts w:ascii="Times New Roman" w:eastAsia="Times New Roman" w:hAnsi="Times New Roman" w:cs="Times New Roman"/>
          <w:i/>
          <w:sz w:val="24"/>
          <w:szCs w:val="24"/>
          <w:lang w:eastAsia="ru-RU"/>
        </w:rPr>
        <w:tab/>
      </w:r>
      <w:r w:rsidRPr="002B2905">
        <w:rPr>
          <w:rFonts w:ascii="Times New Roman" w:eastAsia="Times New Roman" w:hAnsi="Times New Roman" w:cs="Times New Roman"/>
          <w:i/>
          <w:spacing w:val="-3"/>
          <w:sz w:val="24"/>
          <w:szCs w:val="24"/>
          <w:lang w:eastAsia="ru-RU"/>
        </w:rPr>
        <w:t xml:space="preserve">шоколадную </w:t>
      </w:r>
      <w:r w:rsidRPr="002B2905">
        <w:rPr>
          <w:rFonts w:ascii="Times New Roman" w:eastAsia="Times New Roman" w:hAnsi="Times New Roman" w:cs="Times New Roman"/>
          <w:i/>
          <w:sz w:val="24"/>
          <w:szCs w:val="24"/>
          <w:lang w:eastAsia="ru-RU"/>
        </w:rPr>
        <w:t>продукцию.</w:t>
      </w:r>
    </w:p>
    <w:p w:rsidR="00B92207" w:rsidRPr="002B2905" w:rsidRDefault="00B92207" w:rsidP="007E3D85">
      <w:pPr>
        <w:tabs>
          <w:tab w:val="left" w:pos="1080"/>
          <w:tab w:val="left" w:pos="2977"/>
        </w:tabs>
        <w:spacing w:line="276" w:lineRule="auto"/>
        <w:ind w:firstLine="567"/>
        <w:jc w:val="both"/>
        <w:rPr>
          <w:rFonts w:ascii="Times New Roman" w:eastAsia="Times New Roman" w:hAnsi="Times New Roman" w:cs="Times New Roman"/>
          <w:sz w:val="24"/>
          <w:szCs w:val="24"/>
          <w:lang w:eastAsia="ru-RU"/>
        </w:rPr>
      </w:pP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знать:</w:t>
      </w:r>
    </w:p>
    <w:p w:rsidR="00B92207" w:rsidRPr="002B2905" w:rsidRDefault="00B92207" w:rsidP="007E3D85">
      <w:pPr>
        <w:numPr>
          <w:ilvl w:val="0"/>
          <w:numId w:val="15"/>
        </w:numPr>
        <w:tabs>
          <w:tab w:val="clear" w:pos="1070"/>
          <w:tab w:val="num" w:pos="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ассортимент, пищевую ценность, требования к качеству хлебобулочных, мучных и кондитерских изделий;</w:t>
      </w:r>
    </w:p>
    <w:p w:rsidR="00B92207" w:rsidRPr="002B2905" w:rsidRDefault="00B92207" w:rsidP="007E3D85">
      <w:pPr>
        <w:numPr>
          <w:ilvl w:val="0"/>
          <w:numId w:val="15"/>
        </w:numPr>
        <w:tabs>
          <w:tab w:val="clear" w:pos="1070"/>
          <w:tab w:val="num" w:pos="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правила выбора основных продуктов и дополнительных ингредиентов к ним при приготовлении хлебобулочных, мучных и кондитерских изделий;</w:t>
      </w:r>
    </w:p>
    <w:p w:rsidR="00B92207" w:rsidRPr="002B2905" w:rsidRDefault="00B92207" w:rsidP="007E3D85">
      <w:pPr>
        <w:numPr>
          <w:ilvl w:val="0"/>
          <w:numId w:val="15"/>
        </w:numPr>
        <w:tabs>
          <w:tab w:val="clear" w:pos="1070"/>
          <w:tab w:val="num" w:pos="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lastRenderedPageBreak/>
        <w:t xml:space="preserve">правила безопасного использования и виды необходимого технологического оборудования и производственного инвентаря; </w:t>
      </w:r>
    </w:p>
    <w:p w:rsidR="00B92207" w:rsidRPr="002B2905" w:rsidRDefault="00B92207" w:rsidP="007E3D85">
      <w:pPr>
        <w:numPr>
          <w:ilvl w:val="0"/>
          <w:numId w:val="15"/>
        </w:numPr>
        <w:tabs>
          <w:tab w:val="clear" w:pos="1070"/>
          <w:tab w:val="num" w:pos="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последовательность выполнения технологических операций при подготовке сырья и приготовлении хлебобулочных, мучных и кондитерских изделий;</w:t>
      </w:r>
    </w:p>
    <w:p w:rsidR="00B92207" w:rsidRPr="002B2905" w:rsidRDefault="00B92207" w:rsidP="007E3D85">
      <w:pPr>
        <w:numPr>
          <w:ilvl w:val="0"/>
          <w:numId w:val="15"/>
        </w:numPr>
        <w:tabs>
          <w:tab w:val="clear" w:pos="1070"/>
          <w:tab w:val="num" w:pos="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правила проведения бракеража;</w:t>
      </w:r>
    </w:p>
    <w:p w:rsidR="00B92207" w:rsidRPr="002B2905" w:rsidRDefault="00B92207" w:rsidP="007E3D85">
      <w:pPr>
        <w:numPr>
          <w:ilvl w:val="0"/>
          <w:numId w:val="15"/>
        </w:numPr>
        <w:tabs>
          <w:tab w:val="clear" w:pos="1070"/>
          <w:tab w:val="num" w:pos="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способы отделки и варианты оформления хлебобулочных, мучных и кондитерских изделий;</w:t>
      </w:r>
    </w:p>
    <w:p w:rsidR="00B92207" w:rsidRPr="002B2905" w:rsidRDefault="00B92207" w:rsidP="007E3D85">
      <w:pPr>
        <w:numPr>
          <w:ilvl w:val="0"/>
          <w:numId w:val="15"/>
        </w:numPr>
        <w:tabs>
          <w:tab w:val="clear" w:pos="1070"/>
          <w:tab w:val="num" w:pos="0"/>
          <w:tab w:val="left" w:pos="1080"/>
          <w:tab w:val="left" w:pos="2977"/>
        </w:tabs>
        <w:spacing w:line="276" w:lineRule="auto"/>
        <w:ind w:left="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правила хранения и требования к качеству хлебобулочных, мучных и кондитерских изделий; </w:t>
      </w:r>
    </w:p>
    <w:p w:rsidR="00B92207" w:rsidRPr="002B2905" w:rsidRDefault="00B92207" w:rsidP="007E3D85">
      <w:pPr>
        <w:numPr>
          <w:ilvl w:val="0"/>
          <w:numId w:val="15"/>
        </w:numPr>
        <w:tabs>
          <w:tab w:val="clear" w:pos="1070"/>
          <w:tab w:val="num" w:pos="0"/>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sz w:val="24"/>
          <w:szCs w:val="24"/>
          <w:lang w:eastAsia="ru-RU"/>
        </w:rPr>
        <w:t xml:space="preserve">  виды необходимого технологического оборудования и производственного инвентаря, правила их безопасного использования;</w:t>
      </w:r>
    </w:p>
    <w:p w:rsidR="00B92207" w:rsidRPr="002B2905" w:rsidRDefault="00B92207" w:rsidP="007E3D85">
      <w:pPr>
        <w:numPr>
          <w:ilvl w:val="0"/>
          <w:numId w:val="15"/>
        </w:numPr>
        <w:tabs>
          <w:tab w:val="clear" w:pos="1070"/>
          <w:tab w:val="num" w:pos="0"/>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jc w:val="both"/>
        <w:rPr>
          <w:rFonts w:ascii="Times New Roman" w:eastAsia="Times New Roman" w:hAnsi="Times New Roman" w:cs="Times New Roman"/>
          <w:b/>
          <w:i/>
          <w:sz w:val="24"/>
          <w:szCs w:val="24"/>
          <w:lang w:eastAsia="ru-RU"/>
        </w:rPr>
      </w:pPr>
      <w:r w:rsidRPr="002B2905">
        <w:rPr>
          <w:rFonts w:ascii="Times New Roman" w:eastAsia="Times New Roman" w:hAnsi="Times New Roman" w:cs="Times New Roman"/>
          <w:i/>
          <w:sz w:val="24"/>
          <w:szCs w:val="24"/>
          <w:lang w:eastAsia="ru-RU"/>
        </w:rPr>
        <w:t>наличие и потребность в сырье и материалах для кондитерского и шоколадного производства в соответствии с имеющимися условиями хранения;</w:t>
      </w:r>
    </w:p>
    <w:p w:rsidR="00B92207" w:rsidRPr="002B2905" w:rsidRDefault="00B92207" w:rsidP="007E3D85">
      <w:pPr>
        <w:numPr>
          <w:ilvl w:val="0"/>
          <w:numId w:val="15"/>
        </w:numPr>
        <w:tabs>
          <w:tab w:val="clear" w:pos="1070"/>
          <w:tab w:val="num" w:pos="0"/>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jc w:val="both"/>
        <w:rPr>
          <w:rFonts w:ascii="Times New Roman" w:eastAsia="Times New Roman" w:hAnsi="Times New Roman" w:cs="Times New Roman"/>
          <w:b/>
          <w:i/>
          <w:sz w:val="24"/>
          <w:szCs w:val="24"/>
          <w:lang w:eastAsia="ru-RU"/>
        </w:rPr>
      </w:pPr>
      <w:r w:rsidRPr="002B2905">
        <w:rPr>
          <w:rFonts w:ascii="Times New Roman" w:eastAsia="Times New Roman" w:hAnsi="Times New Roman" w:cs="Times New Roman"/>
          <w:i/>
          <w:sz w:val="24"/>
          <w:szCs w:val="24"/>
          <w:lang w:eastAsia="ru-RU"/>
        </w:rPr>
        <w:t>г</w:t>
      </w:r>
      <w:r w:rsidRPr="002B2905">
        <w:rPr>
          <w:rFonts w:ascii="Times New Roman" w:eastAsia="Times New Roman" w:hAnsi="Times New Roman" w:cs="Times New Roman"/>
          <w:i/>
          <w:spacing w:val="-4"/>
          <w:sz w:val="24"/>
          <w:szCs w:val="24"/>
          <w:lang w:eastAsia="ru-RU"/>
        </w:rPr>
        <w:t>отовить</w:t>
      </w:r>
      <w:r w:rsidRPr="002B2905">
        <w:rPr>
          <w:rFonts w:ascii="Times New Roman" w:eastAsia="Times New Roman" w:hAnsi="Times New Roman" w:cs="Times New Roman"/>
          <w:i/>
          <w:spacing w:val="51"/>
          <w:sz w:val="24"/>
          <w:szCs w:val="24"/>
          <w:lang w:eastAsia="ru-RU"/>
        </w:rPr>
        <w:t xml:space="preserve"> </w:t>
      </w:r>
      <w:r w:rsidRPr="002B2905">
        <w:rPr>
          <w:rFonts w:ascii="Times New Roman" w:eastAsia="Times New Roman" w:hAnsi="Times New Roman" w:cs="Times New Roman"/>
          <w:i/>
          <w:sz w:val="24"/>
          <w:szCs w:val="24"/>
          <w:lang w:eastAsia="ru-RU"/>
        </w:rPr>
        <w:t xml:space="preserve">по технологическим картам </w:t>
      </w:r>
      <w:r w:rsidRPr="002B2905">
        <w:rPr>
          <w:rFonts w:ascii="Times New Roman" w:eastAsia="Times New Roman" w:hAnsi="Times New Roman" w:cs="Times New Roman"/>
          <w:i/>
          <w:spacing w:val="-2"/>
          <w:sz w:val="24"/>
          <w:szCs w:val="24"/>
          <w:lang w:eastAsia="ru-RU"/>
        </w:rPr>
        <w:t xml:space="preserve">кондитерскую </w:t>
      </w:r>
      <w:r w:rsidRPr="002B2905">
        <w:rPr>
          <w:rFonts w:ascii="Times New Roman" w:eastAsia="Times New Roman" w:hAnsi="Times New Roman" w:cs="Times New Roman"/>
          <w:i/>
          <w:sz w:val="24"/>
          <w:szCs w:val="24"/>
          <w:lang w:eastAsia="ru-RU"/>
        </w:rPr>
        <w:t>и</w:t>
      </w:r>
      <w:r w:rsidRPr="002B2905">
        <w:rPr>
          <w:rFonts w:ascii="Times New Roman" w:eastAsia="Times New Roman" w:hAnsi="Times New Roman" w:cs="Times New Roman"/>
          <w:i/>
          <w:spacing w:val="55"/>
          <w:sz w:val="24"/>
          <w:szCs w:val="24"/>
          <w:lang w:eastAsia="ru-RU"/>
        </w:rPr>
        <w:t xml:space="preserve"> </w:t>
      </w:r>
      <w:r w:rsidRPr="002B2905">
        <w:rPr>
          <w:rFonts w:ascii="Times New Roman" w:eastAsia="Times New Roman" w:hAnsi="Times New Roman" w:cs="Times New Roman"/>
          <w:i/>
          <w:spacing w:val="-3"/>
          <w:sz w:val="24"/>
          <w:szCs w:val="24"/>
          <w:lang w:eastAsia="ru-RU"/>
        </w:rPr>
        <w:t xml:space="preserve">шоколадную </w:t>
      </w:r>
      <w:r w:rsidRPr="002B2905">
        <w:rPr>
          <w:rFonts w:ascii="Times New Roman" w:eastAsia="Times New Roman" w:hAnsi="Times New Roman" w:cs="Times New Roman"/>
          <w:i/>
          <w:sz w:val="24"/>
          <w:szCs w:val="24"/>
          <w:lang w:eastAsia="ru-RU"/>
        </w:rPr>
        <w:t>продукцию;</w:t>
      </w:r>
    </w:p>
    <w:p w:rsidR="00B92207" w:rsidRPr="002B2905" w:rsidRDefault="00B92207" w:rsidP="007E3D85">
      <w:pPr>
        <w:numPr>
          <w:ilvl w:val="0"/>
          <w:numId w:val="15"/>
        </w:numPr>
        <w:tabs>
          <w:tab w:val="clear" w:pos="1070"/>
          <w:tab w:val="num" w:pos="0"/>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jc w:val="both"/>
        <w:rPr>
          <w:rFonts w:ascii="Times New Roman" w:eastAsia="Times New Roman" w:hAnsi="Times New Roman" w:cs="Times New Roman"/>
          <w:b/>
          <w:i/>
          <w:sz w:val="24"/>
          <w:szCs w:val="24"/>
          <w:lang w:eastAsia="ru-RU"/>
        </w:rPr>
      </w:pPr>
      <w:r w:rsidRPr="002B2905">
        <w:rPr>
          <w:rFonts w:ascii="Times New Roman" w:eastAsia="Times New Roman" w:hAnsi="Times New Roman" w:cs="Times New Roman"/>
          <w:i/>
          <w:sz w:val="24"/>
          <w:szCs w:val="24"/>
          <w:lang w:eastAsia="ru-RU"/>
        </w:rPr>
        <w:t>готовить кондитерскую продукцию с последующим охлаждением и замораживанием</w:t>
      </w:r>
      <w:r w:rsidRPr="002B2905">
        <w:rPr>
          <w:rFonts w:ascii="Times New Roman" w:eastAsia="Times New Roman" w:hAnsi="Times New Roman" w:cs="Times New Roman"/>
          <w:i/>
          <w:sz w:val="24"/>
          <w:szCs w:val="24"/>
          <w:lang w:eastAsia="ru-RU"/>
        </w:rPr>
        <w:tab/>
        <w:t>с</w:t>
      </w:r>
      <w:r w:rsidRPr="002B2905">
        <w:rPr>
          <w:rFonts w:ascii="Times New Roman" w:eastAsia="Times New Roman" w:hAnsi="Times New Roman" w:cs="Times New Roman"/>
          <w:i/>
          <w:sz w:val="24"/>
          <w:szCs w:val="24"/>
          <w:lang w:eastAsia="ru-RU"/>
        </w:rPr>
        <w:tab/>
        <w:t>учетом</w:t>
      </w:r>
      <w:r w:rsidRPr="002B2905">
        <w:rPr>
          <w:rFonts w:ascii="Times New Roman" w:eastAsia="Times New Roman" w:hAnsi="Times New Roman" w:cs="Times New Roman"/>
          <w:i/>
          <w:sz w:val="24"/>
          <w:szCs w:val="24"/>
          <w:lang w:eastAsia="ru-RU"/>
        </w:rPr>
        <w:tab/>
        <w:t>требований</w:t>
      </w:r>
      <w:r w:rsidRPr="002B2905">
        <w:rPr>
          <w:rFonts w:ascii="Times New Roman" w:eastAsia="Times New Roman" w:hAnsi="Times New Roman" w:cs="Times New Roman"/>
          <w:i/>
          <w:sz w:val="24"/>
          <w:szCs w:val="24"/>
          <w:lang w:eastAsia="ru-RU"/>
        </w:rPr>
        <w:tab/>
        <w:t>к</w:t>
      </w:r>
      <w:r w:rsidRPr="002B2905">
        <w:rPr>
          <w:rFonts w:ascii="Times New Roman" w:eastAsia="Times New Roman" w:hAnsi="Times New Roman" w:cs="Times New Roman"/>
          <w:i/>
          <w:sz w:val="24"/>
          <w:szCs w:val="24"/>
          <w:lang w:eastAsia="ru-RU"/>
        </w:rPr>
        <w:tab/>
        <w:t>безопасности</w:t>
      </w:r>
      <w:r w:rsidRPr="002B2905">
        <w:rPr>
          <w:rFonts w:ascii="Times New Roman" w:eastAsia="Times New Roman" w:hAnsi="Times New Roman" w:cs="Times New Roman"/>
          <w:i/>
          <w:sz w:val="24"/>
          <w:szCs w:val="24"/>
          <w:lang w:eastAsia="ru-RU"/>
        </w:rPr>
        <w:tab/>
        <w:t xml:space="preserve">пищевых </w:t>
      </w:r>
      <w:r w:rsidRPr="002B2905">
        <w:rPr>
          <w:rFonts w:ascii="Times New Roman" w:eastAsia="Times New Roman" w:hAnsi="Times New Roman" w:cs="Times New Roman"/>
          <w:i/>
          <w:spacing w:val="-3"/>
          <w:sz w:val="24"/>
          <w:szCs w:val="24"/>
          <w:lang w:eastAsia="ru-RU"/>
        </w:rPr>
        <w:t>продуктов;</w:t>
      </w:r>
    </w:p>
    <w:p w:rsidR="00B92207" w:rsidRPr="002B2905" w:rsidRDefault="00B92207" w:rsidP="007E3D85">
      <w:pPr>
        <w:numPr>
          <w:ilvl w:val="0"/>
          <w:numId w:val="15"/>
        </w:numPr>
        <w:tabs>
          <w:tab w:val="clear" w:pos="1070"/>
          <w:tab w:val="num" w:pos="0"/>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jc w:val="both"/>
        <w:rPr>
          <w:rFonts w:ascii="Times New Roman" w:eastAsia="Times New Roman" w:hAnsi="Times New Roman" w:cs="Times New Roman"/>
          <w:b/>
          <w:i/>
          <w:sz w:val="24"/>
          <w:szCs w:val="24"/>
          <w:lang w:eastAsia="ru-RU"/>
        </w:rPr>
      </w:pPr>
      <w:r w:rsidRPr="002B2905">
        <w:rPr>
          <w:rFonts w:ascii="Times New Roman" w:eastAsia="Times New Roman" w:hAnsi="Times New Roman" w:cs="Times New Roman"/>
          <w:i/>
          <w:sz w:val="24"/>
          <w:szCs w:val="24"/>
          <w:lang w:eastAsia="ru-RU"/>
        </w:rPr>
        <w:t>замешивать тесто, готовить начинки и полуфабрикаты для кондитерской и шоколадной продукции;</w:t>
      </w:r>
    </w:p>
    <w:p w:rsidR="00B92207" w:rsidRPr="002B2905" w:rsidRDefault="00B92207" w:rsidP="007E3D85">
      <w:pPr>
        <w:numPr>
          <w:ilvl w:val="0"/>
          <w:numId w:val="15"/>
        </w:numPr>
        <w:tabs>
          <w:tab w:val="clear" w:pos="1070"/>
          <w:tab w:val="num" w:pos="0"/>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jc w:val="both"/>
        <w:rPr>
          <w:rFonts w:ascii="Times New Roman" w:eastAsia="Times New Roman" w:hAnsi="Times New Roman" w:cs="Times New Roman"/>
          <w:b/>
          <w:i/>
          <w:sz w:val="24"/>
          <w:szCs w:val="24"/>
          <w:lang w:eastAsia="ru-RU"/>
        </w:rPr>
      </w:pPr>
      <w:r w:rsidRPr="002B2905">
        <w:rPr>
          <w:rFonts w:ascii="Times New Roman" w:eastAsia="Times New Roman" w:hAnsi="Times New Roman" w:cs="Times New Roman"/>
          <w:i/>
          <w:sz w:val="24"/>
          <w:szCs w:val="24"/>
          <w:lang w:eastAsia="ru-RU"/>
        </w:rPr>
        <w:t>эстетично</w:t>
      </w:r>
      <w:r w:rsidRPr="002B2905">
        <w:rPr>
          <w:rFonts w:ascii="Times New Roman" w:eastAsia="Times New Roman" w:hAnsi="Times New Roman" w:cs="Times New Roman"/>
          <w:i/>
          <w:sz w:val="24"/>
          <w:szCs w:val="24"/>
          <w:lang w:eastAsia="ru-RU"/>
        </w:rPr>
        <w:tab/>
        <w:t>и</w:t>
      </w:r>
      <w:r w:rsidRPr="002B2905">
        <w:rPr>
          <w:rFonts w:ascii="Times New Roman" w:eastAsia="Times New Roman" w:hAnsi="Times New Roman" w:cs="Times New Roman"/>
          <w:i/>
          <w:sz w:val="24"/>
          <w:szCs w:val="24"/>
          <w:lang w:eastAsia="ru-RU"/>
        </w:rPr>
        <w:tab/>
        <w:t>безопасно</w:t>
      </w:r>
      <w:r w:rsidRPr="002B2905">
        <w:rPr>
          <w:rFonts w:ascii="Times New Roman" w:eastAsia="Times New Roman" w:hAnsi="Times New Roman" w:cs="Times New Roman"/>
          <w:i/>
          <w:sz w:val="24"/>
          <w:szCs w:val="24"/>
          <w:lang w:eastAsia="ru-RU"/>
        </w:rPr>
        <w:tab/>
      </w:r>
      <w:r w:rsidRPr="002B2905">
        <w:rPr>
          <w:rFonts w:ascii="Times New Roman" w:eastAsia="Times New Roman" w:hAnsi="Times New Roman" w:cs="Times New Roman"/>
          <w:i/>
          <w:spacing w:val="-3"/>
          <w:sz w:val="24"/>
          <w:szCs w:val="24"/>
          <w:lang w:eastAsia="ru-RU"/>
        </w:rPr>
        <w:t>упаковывать</w:t>
      </w:r>
      <w:r w:rsidRPr="002B2905">
        <w:rPr>
          <w:rFonts w:ascii="Times New Roman" w:eastAsia="Times New Roman" w:hAnsi="Times New Roman" w:cs="Times New Roman"/>
          <w:i/>
          <w:spacing w:val="-3"/>
          <w:sz w:val="24"/>
          <w:szCs w:val="24"/>
          <w:lang w:eastAsia="ru-RU"/>
        </w:rPr>
        <w:tab/>
      </w:r>
      <w:r w:rsidRPr="002B2905">
        <w:rPr>
          <w:rFonts w:ascii="Times New Roman" w:eastAsia="Times New Roman" w:hAnsi="Times New Roman" w:cs="Times New Roman"/>
          <w:i/>
          <w:spacing w:val="-4"/>
          <w:sz w:val="24"/>
          <w:szCs w:val="24"/>
          <w:lang w:eastAsia="ru-RU"/>
        </w:rPr>
        <w:t>готовую</w:t>
      </w:r>
      <w:r w:rsidRPr="002B2905">
        <w:rPr>
          <w:rFonts w:ascii="Times New Roman" w:eastAsia="Times New Roman" w:hAnsi="Times New Roman" w:cs="Times New Roman"/>
          <w:i/>
          <w:spacing w:val="-4"/>
          <w:sz w:val="24"/>
          <w:szCs w:val="24"/>
          <w:lang w:eastAsia="ru-RU"/>
        </w:rPr>
        <w:tab/>
      </w:r>
      <w:r w:rsidRPr="002B2905">
        <w:rPr>
          <w:rFonts w:ascii="Times New Roman" w:eastAsia="Times New Roman" w:hAnsi="Times New Roman" w:cs="Times New Roman"/>
          <w:i/>
          <w:sz w:val="24"/>
          <w:szCs w:val="24"/>
          <w:lang w:eastAsia="ru-RU"/>
        </w:rPr>
        <w:t>кондитерскую</w:t>
      </w:r>
      <w:r w:rsidRPr="002B2905">
        <w:rPr>
          <w:rFonts w:ascii="Times New Roman" w:eastAsia="Times New Roman" w:hAnsi="Times New Roman" w:cs="Times New Roman"/>
          <w:i/>
          <w:sz w:val="24"/>
          <w:szCs w:val="24"/>
          <w:lang w:eastAsia="ru-RU"/>
        </w:rPr>
        <w:tab/>
        <w:t xml:space="preserve">и шоколадную продукцию на вынос. </w:t>
      </w:r>
    </w:p>
    <w:p w:rsidR="00B92207" w:rsidRPr="002B2905" w:rsidRDefault="00B92207" w:rsidP="007E3D85">
      <w:pPr>
        <w:tabs>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Содержание профессионального модуля</w:t>
      </w:r>
    </w:p>
    <w:p w:rsidR="00B92207" w:rsidRPr="002B2905" w:rsidRDefault="00B92207" w:rsidP="007E3D85">
      <w:pPr>
        <w:widowControl w:val="0"/>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lang w:eastAsia="ru-RU"/>
        </w:rPr>
        <w:t xml:space="preserve">Раздел 1. </w:t>
      </w:r>
      <w:r w:rsidRPr="002B2905">
        <w:rPr>
          <w:rFonts w:ascii="Times New Roman" w:eastAsia="Times New Roman" w:hAnsi="Times New Roman" w:cs="Times New Roman"/>
          <w:sz w:val="24"/>
          <w:szCs w:val="24"/>
          <w:lang w:eastAsia="ru-RU"/>
        </w:rPr>
        <w:t>Приготовление и оформление хлебобулочных, мучных кондитерских изделий и хлеба</w:t>
      </w:r>
    </w:p>
    <w:p w:rsidR="00B92207" w:rsidRPr="002B2905" w:rsidRDefault="00B92207" w:rsidP="007E3D85">
      <w:pPr>
        <w:tabs>
          <w:tab w:val="left" w:pos="2977"/>
        </w:tabs>
        <w:spacing w:line="276" w:lineRule="auto"/>
        <w:ind w:firstLine="567"/>
        <w:rPr>
          <w:rFonts w:ascii="Times New Roman" w:eastAsia="Calibri" w:hAnsi="Times New Roman" w:cs="Times New Roman"/>
          <w:bCs/>
          <w:sz w:val="24"/>
          <w:szCs w:val="24"/>
          <w:lang w:eastAsia="ru-RU"/>
        </w:rPr>
      </w:pPr>
      <w:r w:rsidRPr="002B2905">
        <w:rPr>
          <w:rFonts w:ascii="Times New Roman" w:eastAsia="Calibri" w:hAnsi="Times New Roman" w:cs="Times New Roman"/>
          <w:b/>
          <w:bCs/>
          <w:sz w:val="24"/>
          <w:szCs w:val="24"/>
          <w:lang w:eastAsia="ru-RU"/>
        </w:rPr>
        <w:t xml:space="preserve">Тема 1. 1. </w:t>
      </w:r>
      <w:r w:rsidRPr="002B2905">
        <w:rPr>
          <w:rFonts w:ascii="Times New Roman" w:eastAsia="Calibri" w:hAnsi="Times New Roman" w:cs="Times New Roman"/>
          <w:bCs/>
          <w:sz w:val="24"/>
          <w:szCs w:val="24"/>
          <w:lang w:eastAsia="ru-RU"/>
        </w:rPr>
        <w:t xml:space="preserve">Технология приготовления хлебобулочных изделий и хлеба. </w:t>
      </w:r>
    </w:p>
    <w:p w:rsidR="00B92207" w:rsidRPr="002B2905" w:rsidRDefault="00B92207" w:rsidP="007E3D85">
      <w:pPr>
        <w:tabs>
          <w:tab w:val="left" w:pos="2977"/>
        </w:tabs>
        <w:spacing w:line="276" w:lineRule="auto"/>
        <w:ind w:firstLine="567"/>
        <w:rPr>
          <w:rFonts w:ascii="Times New Roman" w:eastAsia="Calibri" w:hAnsi="Times New Roman" w:cs="Times New Roman"/>
          <w:bCs/>
          <w:sz w:val="24"/>
          <w:szCs w:val="24"/>
          <w:lang w:eastAsia="ru-RU"/>
        </w:rPr>
      </w:pPr>
      <w:r w:rsidRPr="002B2905">
        <w:rPr>
          <w:rFonts w:ascii="Times New Roman" w:eastAsia="Calibri" w:hAnsi="Times New Roman" w:cs="Times New Roman"/>
          <w:b/>
          <w:bCs/>
          <w:sz w:val="24"/>
          <w:szCs w:val="24"/>
          <w:lang w:eastAsia="ru-RU"/>
        </w:rPr>
        <w:t xml:space="preserve">Тема 1. 2. </w:t>
      </w:r>
      <w:r w:rsidRPr="002B2905">
        <w:rPr>
          <w:rFonts w:ascii="Times New Roman" w:eastAsia="Calibri" w:hAnsi="Times New Roman" w:cs="Times New Roman"/>
          <w:bCs/>
          <w:sz w:val="24"/>
          <w:szCs w:val="24"/>
          <w:lang w:eastAsia="ru-RU"/>
        </w:rPr>
        <w:t>Технология приготовления мучных кондитерских изделий.</w:t>
      </w:r>
    </w:p>
    <w:p w:rsidR="00B92207" w:rsidRPr="002B2905" w:rsidRDefault="00B92207" w:rsidP="007E3D85">
      <w:pPr>
        <w:widowControl w:val="0"/>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eastAsia="Times New Roman" w:hAnsi="Times New Roman" w:cs="Times New Roman"/>
          <w:b/>
          <w:sz w:val="24"/>
          <w:szCs w:val="24"/>
          <w:lang w:eastAsia="ru-RU"/>
        </w:rPr>
      </w:pPr>
      <w:r w:rsidRPr="002B2905">
        <w:rPr>
          <w:rFonts w:ascii="Times New Roman" w:eastAsia="Calibri" w:hAnsi="Times New Roman" w:cs="Times New Roman"/>
          <w:b/>
          <w:bCs/>
          <w:sz w:val="24"/>
          <w:szCs w:val="24"/>
          <w:lang w:eastAsia="ru-RU"/>
        </w:rPr>
        <w:t xml:space="preserve">Тема 1.3. </w:t>
      </w:r>
      <w:r w:rsidRPr="002B2905">
        <w:rPr>
          <w:rFonts w:ascii="Times New Roman" w:eastAsia="Calibri" w:hAnsi="Times New Roman" w:cs="Times New Roman"/>
          <w:bCs/>
          <w:sz w:val="24"/>
          <w:szCs w:val="24"/>
          <w:lang w:eastAsia="ru-RU"/>
        </w:rPr>
        <w:t>Технология приготовления печенья, пряников, коврижек.</w:t>
      </w:r>
    </w:p>
    <w:p w:rsidR="00B92207" w:rsidRPr="002B2905" w:rsidRDefault="00B92207" w:rsidP="007E3D85">
      <w:pPr>
        <w:widowControl w:val="0"/>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eastAsia="Times New Roman" w:hAnsi="Times New Roman" w:cs="Times New Roman"/>
          <w:b/>
          <w:sz w:val="24"/>
          <w:szCs w:val="24"/>
          <w:lang w:eastAsia="ru-RU"/>
        </w:rPr>
      </w:pPr>
    </w:p>
    <w:p w:rsidR="00B92207" w:rsidRPr="002B2905" w:rsidRDefault="00B92207" w:rsidP="007E3D85">
      <w:pPr>
        <w:widowControl w:val="0"/>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lang w:eastAsia="ru-RU"/>
        </w:rPr>
        <w:t xml:space="preserve">Раздел 2. </w:t>
      </w:r>
      <w:r w:rsidRPr="002B2905">
        <w:rPr>
          <w:rFonts w:ascii="Times New Roman" w:eastAsia="Times New Roman" w:hAnsi="Times New Roman" w:cs="Times New Roman"/>
          <w:sz w:val="24"/>
          <w:szCs w:val="24"/>
          <w:lang w:eastAsia="ru-RU"/>
        </w:rPr>
        <w:t>Приготовление и оформление классических тортов и пирожных.</w:t>
      </w:r>
    </w:p>
    <w:p w:rsidR="00B92207" w:rsidRPr="002B2905" w:rsidRDefault="00B92207" w:rsidP="007E3D85">
      <w:pPr>
        <w:tabs>
          <w:tab w:val="left" w:pos="2977"/>
        </w:tabs>
        <w:spacing w:line="276" w:lineRule="auto"/>
        <w:ind w:firstLine="567"/>
        <w:rPr>
          <w:rFonts w:ascii="Times New Roman" w:eastAsia="Calibri" w:hAnsi="Times New Roman" w:cs="Times New Roman"/>
          <w:bCs/>
          <w:sz w:val="24"/>
          <w:szCs w:val="24"/>
          <w:lang w:eastAsia="ru-RU"/>
        </w:rPr>
      </w:pPr>
      <w:r w:rsidRPr="002B2905">
        <w:rPr>
          <w:rFonts w:ascii="Times New Roman" w:eastAsia="Calibri" w:hAnsi="Times New Roman" w:cs="Times New Roman"/>
          <w:b/>
          <w:bCs/>
          <w:sz w:val="24"/>
          <w:szCs w:val="24"/>
          <w:lang w:eastAsia="ru-RU"/>
        </w:rPr>
        <w:t xml:space="preserve">Тема 2.1. </w:t>
      </w:r>
      <w:r w:rsidRPr="002B2905">
        <w:rPr>
          <w:rFonts w:ascii="Times New Roman" w:eastAsia="Calibri" w:hAnsi="Times New Roman" w:cs="Times New Roman"/>
          <w:bCs/>
          <w:sz w:val="24"/>
          <w:szCs w:val="24"/>
          <w:lang w:eastAsia="ru-RU"/>
        </w:rPr>
        <w:t>Технология приготовления основных отделочных полуфабрикатов.</w:t>
      </w:r>
    </w:p>
    <w:p w:rsidR="00B92207" w:rsidRPr="002B2905" w:rsidRDefault="00B92207" w:rsidP="007E3D85">
      <w:pPr>
        <w:tabs>
          <w:tab w:val="left" w:pos="2977"/>
        </w:tabs>
        <w:spacing w:line="276" w:lineRule="auto"/>
        <w:ind w:firstLine="567"/>
        <w:rPr>
          <w:rFonts w:ascii="Times New Roman" w:eastAsia="Calibri" w:hAnsi="Times New Roman" w:cs="Times New Roman"/>
          <w:bCs/>
          <w:sz w:val="24"/>
          <w:szCs w:val="24"/>
          <w:lang w:eastAsia="ru-RU"/>
        </w:rPr>
      </w:pPr>
      <w:r w:rsidRPr="002B2905">
        <w:rPr>
          <w:rFonts w:ascii="Times New Roman" w:eastAsia="Calibri" w:hAnsi="Times New Roman" w:cs="Times New Roman"/>
          <w:b/>
          <w:bCs/>
          <w:sz w:val="24"/>
          <w:szCs w:val="24"/>
          <w:lang w:eastAsia="ru-RU"/>
        </w:rPr>
        <w:t xml:space="preserve">Тема 2.2. </w:t>
      </w:r>
      <w:r w:rsidRPr="002B2905">
        <w:rPr>
          <w:rFonts w:ascii="Times New Roman" w:eastAsia="Calibri" w:hAnsi="Times New Roman" w:cs="Times New Roman"/>
          <w:bCs/>
          <w:sz w:val="24"/>
          <w:szCs w:val="24"/>
          <w:lang w:eastAsia="ru-RU"/>
        </w:rPr>
        <w:t>Технология приготовления классических тортов и пирожных.</w:t>
      </w:r>
    </w:p>
    <w:p w:rsidR="00B92207" w:rsidRPr="002B2905" w:rsidRDefault="00B92207" w:rsidP="007E3D85">
      <w:pPr>
        <w:tabs>
          <w:tab w:val="left" w:pos="2977"/>
        </w:tabs>
        <w:spacing w:line="276" w:lineRule="auto"/>
        <w:ind w:firstLine="567"/>
        <w:rPr>
          <w:rFonts w:ascii="Times New Roman" w:eastAsia="Times New Roman" w:hAnsi="Times New Roman" w:cs="Times New Roman"/>
          <w:b/>
          <w:sz w:val="24"/>
          <w:szCs w:val="24"/>
          <w:lang w:eastAsia="ru-RU"/>
        </w:rPr>
      </w:pPr>
      <w:r w:rsidRPr="002B2905">
        <w:rPr>
          <w:rFonts w:ascii="Times New Roman" w:eastAsia="Calibri" w:hAnsi="Times New Roman" w:cs="Times New Roman"/>
          <w:b/>
          <w:bCs/>
          <w:sz w:val="24"/>
          <w:szCs w:val="24"/>
          <w:lang w:eastAsia="ru-RU"/>
        </w:rPr>
        <w:t xml:space="preserve">Тема 2.3. </w:t>
      </w:r>
      <w:r w:rsidRPr="002B2905">
        <w:rPr>
          <w:rFonts w:ascii="Times New Roman" w:eastAsia="Calibri" w:hAnsi="Times New Roman" w:cs="Times New Roman"/>
          <w:bCs/>
          <w:sz w:val="24"/>
          <w:szCs w:val="24"/>
          <w:lang w:eastAsia="ru-RU"/>
        </w:rPr>
        <w:t>Технология приготовления легких обезжиренных тортов и пирожных</w:t>
      </w:r>
    </w:p>
    <w:p w:rsidR="00B92207" w:rsidRPr="002B2905" w:rsidRDefault="00B92207" w:rsidP="007E3D85">
      <w:pPr>
        <w:tabs>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Рекомендуемое количество часов на освоение программы профессионального модуля:</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всего – 376 часов, в том числе:</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максимальной учебной нагрузки обучающегося – 124 часа, включая:</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8"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обязательной аудиторной учебной нагрузки </w:t>
      </w:r>
      <w:proofErr w:type="gramStart"/>
      <w:r w:rsidRPr="002B2905">
        <w:rPr>
          <w:rFonts w:ascii="Times New Roman" w:eastAsia="Times New Roman" w:hAnsi="Times New Roman" w:cs="Times New Roman"/>
          <w:sz w:val="24"/>
          <w:szCs w:val="24"/>
          <w:lang w:eastAsia="ru-RU"/>
        </w:rPr>
        <w:t>обучающегося</w:t>
      </w:r>
      <w:proofErr w:type="gramEnd"/>
      <w:r w:rsidRPr="002B2905">
        <w:rPr>
          <w:rFonts w:ascii="Times New Roman" w:eastAsia="Times New Roman" w:hAnsi="Times New Roman" w:cs="Times New Roman"/>
          <w:sz w:val="24"/>
          <w:szCs w:val="24"/>
          <w:lang w:eastAsia="ru-RU"/>
        </w:rPr>
        <w:t xml:space="preserve"> – 84 часов;</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8"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самостоятельной работы </w:t>
      </w:r>
      <w:proofErr w:type="gramStart"/>
      <w:r w:rsidRPr="002B2905">
        <w:rPr>
          <w:rFonts w:ascii="Times New Roman" w:eastAsia="Times New Roman" w:hAnsi="Times New Roman" w:cs="Times New Roman"/>
          <w:sz w:val="24"/>
          <w:szCs w:val="24"/>
          <w:lang w:eastAsia="ru-RU"/>
        </w:rPr>
        <w:t>обучающегося</w:t>
      </w:r>
      <w:proofErr w:type="gramEnd"/>
      <w:r w:rsidRPr="002B2905">
        <w:rPr>
          <w:rFonts w:ascii="Times New Roman" w:eastAsia="Times New Roman" w:hAnsi="Times New Roman" w:cs="Times New Roman"/>
          <w:sz w:val="24"/>
          <w:szCs w:val="24"/>
          <w:lang w:eastAsia="ru-RU"/>
        </w:rPr>
        <w:t xml:space="preserve"> – 40 часов;</w:t>
      </w:r>
    </w:p>
    <w:p w:rsidR="00B92207" w:rsidRPr="002B2905" w:rsidRDefault="00B92207"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учебной и производственной практики – 252 часов.</w:t>
      </w:r>
    </w:p>
    <w:p w:rsidR="00B92207" w:rsidRPr="002B2905" w:rsidRDefault="00B92207" w:rsidP="007E3D85">
      <w:pPr>
        <w:tabs>
          <w:tab w:val="left" w:pos="2977"/>
        </w:tabs>
        <w:spacing w:line="276" w:lineRule="auto"/>
        <w:ind w:firstLine="567"/>
        <w:rPr>
          <w:rFonts w:ascii="Times New Roman" w:eastAsia="Times New Roman" w:hAnsi="Times New Roman" w:cs="Times New Roman"/>
          <w:b/>
          <w:sz w:val="24"/>
          <w:szCs w:val="24"/>
          <w:lang w:eastAsia="ru-RU"/>
        </w:rPr>
      </w:pPr>
    </w:p>
    <w:p w:rsidR="00AB5E3C" w:rsidRPr="002B2905" w:rsidRDefault="00B044BE" w:rsidP="007E3D85">
      <w:pPr>
        <w:tabs>
          <w:tab w:val="left" w:pos="2977"/>
        </w:tabs>
        <w:spacing w:line="276" w:lineRule="auto"/>
        <w:ind w:firstLine="567"/>
        <w:jc w:val="center"/>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УП</w:t>
      </w:r>
      <w:r w:rsidR="00AB5E3C" w:rsidRPr="002B2905">
        <w:rPr>
          <w:rFonts w:ascii="Times New Roman" w:eastAsia="Times New Roman" w:hAnsi="Times New Roman" w:cs="Times New Roman"/>
          <w:sz w:val="24"/>
          <w:szCs w:val="24"/>
          <w:lang w:eastAsia="ru-RU"/>
        </w:rPr>
        <w:t>08.01 УЧЕБНАЯ ПРАКТИКА</w:t>
      </w:r>
    </w:p>
    <w:p w:rsidR="00B044BE" w:rsidRPr="002B2905" w:rsidRDefault="00B044BE" w:rsidP="007E3D85">
      <w:pPr>
        <w:tabs>
          <w:tab w:val="left" w:pos="2977"/>
        </w:tabs>
        <w:spacing w:line="276" w:lineRule="auto"/>
        <w:ind w:firstLine="567"/>
        <w:jc w:val="both"/>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Область применения программы</w:t>
      </w:r>
    </w:p>
    <w:p w:rsidR="00B044BE" w:rsidRPr="002B2905" w:rsidRDefault="00B044BE" w:rsidP="007E3D85">
      <w:pPr>
        <w:tabs>
          <w:tab w:val="left" w:pos="2977"/>
        </w:tabs>
        <w:spacing w:line="276" w:lineRule="auto"/>
        <w:ind w:left="284" w:right="24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 Рабочая программа учебной практики является частью основной профессиональной образовательной программы в соответствии с ФГОС СПО по профессии </w:t>
      </w:r>
      <w:r w:rsidRPr="002B2905">
        <w:rPr>
          <w:rFonts w:ascii="Times New Roman" w:eastAsia="Times New Roman" w:hAnsi="Times New Roman" w:cs="Times New Roman"/>
          <w:sz w:val="24"/>
          <w:szCs w:val="24"/>
          <w:u w:val="single"/>
          <w:lang w:eastAsia="ru-RU"/>
        </w:rPr>
        <w:t>19.01.17</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sz w:val="24"/>
          <w:szCs w:val="24"/>
          <w:u w:val="single"/>
          <w:lang w:eastAsia="ru-RU"/>
        </w:rPr>
        <w:t>Повар,</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sz w:val="24"/>
          <w:szCs w:val="24"/>
          <w:u w:val="single"/>
          <w:lang w:eastAsia="ru-RU"/>
        </w:rPr>
        <w:t>кондитер</w:t>
      </w:r>
      <w:r w:rsidRPr="002B2905">
        <w:rPr>
          <w:rFonts w:ascii="Times New Roman" w:eastAsia="Times New Roman" w:hAnsi="Times New Roman" w:cs="Times New Roman"/>
          <w:sz w:val="24"/>
          <w:szCs w:val="24"/>
          <w:lang w:eastAsia="ru-RU"/>
        </w:rPr>
        <w:t xml:space="preserve"> в части освоения основного вида профессиональной деятельности (ВПД) </w:t>
      </w:r>
      <w:r w:rsidRPr="002B2905">
        <w:rPr>
          <w:rFonts w:ascii="Times New Roman" w:eastAsia="Times New Roman" w:hAnsi="Times New Roman" w:cs="Times New Roman"/>
          <w:sz w:val="24"/>
          <w:szCs w:val="24"/>
          <w:u w:val="single"/>
          <w:lang w:eastAsia="ru-RU"/>
        </w:rPr>
        <w:t>Приготовление хлебобулочных, мучных и кондитерских изделий</w:t>
      </w:r>
      <w:r w:rsidRPr="002B2905">
        <w:rPr>
          <w:rFonts w:ascii="Times New Roman" w:eastAsia="Times New Roman" w:hAnsi="Times New Roman" w:cs="Times New Roman"/>
          <w:sz w:val="24"/>
          <w:szCs w:val="24"/>
          <w:lang w:eastAsia="ru-RU"/>
        </w:rPr>
        <w:t xml:space="preserve">  и соответствующих им профессиональных компетенций (ПК):</w:t>
      </w:r>
    </w:p>
    <w:p w:rsidR="00B044BE" w:rsidRPr="002B2905" w:rsidRDefault="00B044BE" w:rsidP="007E3D85">
      <w:pPr>
        <w:tabs>
          <w:tab w:val="left" w:pos="900"/>
          <w:tab w:val="left" w:pos="1080"/>
          <w:tab w:val="left" w:pos="2977"/>
        </w:tabs>
        <w:spacing w:line="276" w:lineRule="auto"/>
        <w:ind w:left="36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ПК</w:t>
      </w:r>
      <w:r w:rsidRPr="002B2905">
        <w:rPr>
          <w:rFonts w:ascii="Times New Roman" w:eastAsia="Calibri" w:hAnsi="Times New Roman" w:cs="Times New Roman"/>
          <w:b/>
          <w:sz w:val="24"/>
          <w:szCs w:val="24"/>
          <w:lang w:eastAsia="ru-RU"/>
        </w:rPr>
        <w:t> </w:t>
      </w:r>
      <w:r w:rsidRPr="002B2905">
        <w:rPr>
          <w:rFonts w:ascii="Times New Roman" w:eastAsia="Calibri" w:hAnsi="Times New Roman" w:cs="Times New Roman"/>
          <w:sz w:val="24"/>
          <w:szCs w:val="24"/>
          <w:lang w:eastAsia="ru-RU"/>
        </w:rPr>
        <w:t>8.1</w:t>
      </w:r>
      <w:proofErr w:type="gramStart"/>
      <w:r w:rsidRPr="002B2905">
        <w:rPr>
          <w:rFonts w:ascii="Times New Roman" w:eastAsia="Times New Roman" w:hAnsi="Times New Roman" w:cs="Times New Roman"/>
          <w:sz w:val="24"/>
          <w:szCs w:val="24"/>
          <w:lang w:eastAsia="ru-RU"/>
        </w:rPr>
        <w:t xml:space="preserve">  Г</w:t>
      </w:r>
      <w:proofErr w:type="gramEnd"/>
      <w:r w:rsidRPr="002B2905">
        <w:rPr>
          <w:rFonts w:ascii="Times New Roman" w:eastAsia="Times New Roman" w:hAnsi="Times New Roman" w:cs="Times New Roman"/>
          <w:sz w:val="24"/>
          <w:szCs w:val="24"/>
          <w:lang w:eastAsia="ru-RU"/>
        </w:rPr>
        <w:t>отовить и оформлять простые хлебобулочные изделия и хлеб</w:t>
      </w:r>
    </w:p>
    <w:p w:rsidR="00B044BE" w:rsidRPr="002B2905" w:rsidRDefault="00B044BE" w:rsidP="007E3D85">
      <w:pPr>
        <w:tabs>
          <w:tab w:val="left" w:pos="900"/>
          <w:tab w:val="left" w:pos="1080"/>
          <w:tab w:val="left" w:pos="2977"/>
        </w:tabs>
        <w:spacing w:line="276" w:lineRule="auto"/>
        <w:ind w:left="36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ПК 8.2</w:t>
      </w:r>
      <w:proofErr w:type="gramStart"/>
      <w:r w:rsidRPr="002B2905">
        <w:rPr>
          <w:rFonts w:ascii="Times New Roman" w:eastAsia="Times New Roman" w:hAnsi="Times New Roman" w:cs="Times New Roman"/>
          <w:sz w:val="24"/>
          <w:szCs w:val="24"/>
          <w:lang w:eastAsia="ru-RU"/>
        </w:rPr>
        <w:t xml:space="preserve"> Г</w:t>
      </w:r>
      <w:proofErr w:type="gramEnd"/>
      <w:r w:rsidRPr="002B2905">
        <w:rPr>
          <w:rFonts w:ascii="Times New Roman" w:eastAsia="Times New Roman" w:hAnsi="Times New Roman" w:cs="Times New Roman"/>
          <w:sz w:val="24"/>
          <w:szCs w:val="24"/>
          <w:lang w:eastAsia="ru-RU"/>
        </w:rPr>
        <w:t>отовить и оформлять основные мучные кондитерские изделия</w:t>
      </w:r>
      <w:r w:rsidRPr="002B2905">
        <w:rPr>
          <w:rFonts w:ascii="Times New Roman" w:eastAsia="Calibri" w:hAnsi="Times New Roman" w:cs="Times New Roman"/>
          <w:sz w:val="24"/>
          <w:szCs w:val="24"/>
          <w:lang w:eastAsia="ru-RU"/>
        </w:rPr>
        <w:t xml:space="preserve"> ПК</w:t>
      </w:r>
      <w:r w:rsidRPr="002B2905">
        <w:rPr>
          <w:rFonts w:ascii="Times New Roman" w:eastAsia="Calibri" w:hAnsi="Times New Roman" w:cs="Times New Roman"/>
          <w:b/>
          <w:sz w:val="24"/>
          <w:szCs w:val="24"/>
          <w:lang w:eastAsia="ru-RU"/>
        </w:rPr>
        <w:t> </w:t>
      </w:r>
      <w:r w:rsidRPr="002B2905">
        <w:rPr>
          <w:rFonts w:ascii="Times New Roman" w:eastAsia="Calibri" w:hAnsi="Times New Roman" w:cs="Times New Roman"/>
          <w:sz w:val="24"/>
          <w:szCs w:val="24"/>
          <w:lang w:eastAsia="ru-RU"/>
        </w:rPr>
        <w:t>8.3.</w:t>
      </w:r>
      <w:r w:rsidRPr="002B2905">
        <w:rPr>
          <w:rFonts w:ascii="Times New Roman" w:eastAsia="Calibri" w:hAnsi="Times New Roman" w:cs="Times New Roman"/>
          <w:b/>
          <w:sz w:val="24"/>
          <w:szCs w:val="24"/>
          <w:lang w:eastAsia="ru-RU"/>
        </w:rPr>
        <w:t> </w:t>
      </w:r>
      <w:r w:rsidRPr="002B2905">
        <w:rPr>
          <w:rFonts w:ascii="Times New Roman" w:eastAsia="Times New Roman" w:hAnsi="Times New Roman" w:cs="Times New Roman"/>
          <w:sz w:val="24"/>
          <w:szCs w:val="24"/>
          <w:lang w:eastAsia="ru-RU"/>
        </w:rPr>
        <w:t>Готовить и оформлять печенье, пряники, коврижки</w:t>
      </w:r>
    </w:p>
    <w:p w:rsidR="00B044BE" w:rsidRPr="002B2905" w:rsidRDefault="00B044BE" w:rsidP="007E3D85">
      <w:pPr>
        <w:tabs>
          <w:tab w:val="left" w:pos="2977"/>
        </w:tabs>
        <w:spacing w:line="276" w:lineRule="auto"/>
        <w:ind w:left="360" w:firstLine="567"/>
        <w:rPr>
          <w:rFonts w:ascii="Times New Roman" w:eastAsia="Times New Roman" w:hAnsi="Times New Roman" w:cs="Times New Roman"/>
          <w:sz w:val="24"/>
          <w:szCs w:val="24"/>
          <w:lang w:eastAsia="ru-RU"/>
        </w:rPr>
      </w:pPr>
      <w:r w:rsidRPr="002B2905">
        <w:rPr>
          <w:rFonts w:ascii="Times New Roman" w:eastAsia="Calibri" w:hAnsi="Times New Roman" w:cs="Times New Roman"/>
          <w:sz w:val="24"/>
          <w:szCs w:val="24"/>
          <w:lang w:eastAsia="ru-RU"/>
        </w:rPr>
        <w:lastRenderedPageBreak/>
        <w:t>ПК</w:t>
      </w:r>
      <w:r w:rsidRPr="002B2905">
        <w:rPr>
          <w:rFonts w:ascii="Times New Roman" w:eastAsia="Calibri" w:hAnsi="Times New Roman" w:cs="Times New Roman"/>
          <w:b/>
          <w:sz w:val="24"/>
          <w:szCs w:val="24"/>
          <w:lang w:eastAsia="ru-RU"/>
        </w:rPr>
        <w:t> </w:t>
      </w:r>
      <w:r w:rsidRPr="002B2905">
        <w:rPr>
          <w:rFonts w:ascii="Times New Roman" w:eastAsia="Calibri" w:hAnsi="Times New Roman" w:cs="Times New Roman"/>
          <w:sz w:val="24"/>
          <w:szCs w:val="24"/>
          <w:lang w:eastAsia="ru-RU"/>
        </w:rPr>
        <w:t>8.4.</w:t>
      </w:r>
      <w:r w:rsidRPr="002B2905">
        <w:rPr>
          <w:rFonts w:ascii="Times New Roman" w:eastAsia="Calibri" w:hAnsi="Times New Roman" w:cs="Times New Roman"/>
          <w:b/>
          <w:sz w:val="24"/>
          <w:szCs w:val="24"/>
          <w:lang w:eastAsia="ru-RU"/>
        </w:rPr>
        <w:t> </w:t>
      </w:r>
      <w:r w:rsidRPr="002B2905">
        <w:rPr>
          <w:rFonts w:ascii="Times New Roman" w:eastAsia="Times New Roman" w:hAnsi="Times New Roman" w:cs="Times New Roman"/>
          <w:sz w:val="24"/>
          <w:szCs w:val="24"/>
          <w:lang w:eastAsia="ru-RU"/>
        </w:rPr>
        <w:t xml:space="preserve">Готовить  и использовать   в  оформлении   </w:t>
      </w:r>
      <w:proofErr w:type="gramStart"/>
      <w:r w:rsidRPr="002B2905">
        <w:rPr>
          <w:rFonts w:ascii="Times New Roman" w:eastAsia="Times New Roman" w:hAnsi="Times New Roman" w:cs="Times New Roman"/>
          <w:sz w:val="24"/>
          <w:szCs w:val="24"/>
          <w:lang w:eastAsia="ru-RU"/>
        </w:rPr>
        <w:t>простые</w:t>
      </w:r>
      <w:proofErr w:type="gramEnd"/>
      <w:r w:rsidRPr="002B2905">
        <w:rPr>
          <w:rFonts w:ascii="Times New Roman" w:eastAsia="Times New Roman" w:hAnsi="Times New Roman" w:cs="Times New Roman"/>
          <w:sz w:val="24"/>
          <w:szCs w:val="24"/>
          <w:lang w:eastAsia="ru-RU"/>
        </w:rPr>
        <w:t xml:space="preserve">   и  основные</w:t>
      </w:r>
    </w:p>
    <w:p w:rsidR="00B044BE" w:rsidRPr="002B2905" w:rsidRDefault="00B044BE" w:rsidP="007E3D85">
      <w:pPr>
        <w:tabs>
          <w:tab w:val="left" w:pos="900"/>
          <w:tab w:val="left" w:pos="1080"/>
          <w:tab w:val="left" w:pos="2977"/>
        </w:tabs>
        <w:spacing w:line="276" w:lineRule="auto"/>
        <w:ind w:left="36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отделочные полуфабрикаты</w:t>
      </w:r>
    </w:p>
    <w:p w:rsidR="00B044BE" w:rsidRPr="002B2905" w:rsidRDefault="00B044BE" w:rsidP="007E3D85">
      <w:pPr>
        <w:tabs>
          <w:tab w:val="left" w:pos="900"/>
          <w:tab w:val="left" w:pos="1080"/>
          <w:tab w:val="left" w:pos="2977"/>
        </w:tabs>
        <w:spacing w:line="276" w:lineRule="auto"/>
        <w:ind w:left="36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ПК 8.5. Готовить и оформлять отечественные классические торты и пирожные</w:t>
      </w:r>
    </w:p>
    <w:p w:rsidR="00B044BE" w:rsidRPr="002B2905" w:rsidRDefault="00B044BE" w:rsidP="007E3D85">
      <w:pPr>
        <w:tabs>
          <w:tab w:val="left" w:pos="2977"/>
        </w:tabs>
        <w:spacing w:line="276" w:lineRule="auto"/>
        <w:ind w:left="284"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 ПК 8.6. Готовить  и  оформлять  фруктовые  и  легкие  обезжиренные    торты  и  пирожные</w:t>
      </w:r>
    </w:p>
    <w:p w:rsidR="00B044BE" w:rsidRPr="002B2905" w:rsidRDefault="00B044BE" w:rsidP="007E3D85">
      <w:pPr>
        <w:tabs>
          <w:tab w:val="left" w:pos="900"/>
          <w:tab w:val="left" w:pos="1080"/>
          <w:tab w:val="left" w:pos="2977"/>
        </w:tabs>
        <w:spacing w:line="276" w:lineRule="auto"/>
        <w:ind w:left="360" w:firstLine="567"/>
        <w:rPr>
          <w:rFonts w:ascii="Times New Roman" w:eastAsia="Calibri" w:hAnsi="Times New Roman" w:cs="Times New Roman"/>
          <w:sz w:val="24"/>
          <w:szCs w:val="24"/>
          <w:lang w:eastAsia="ru-RU"/>
        </w:rPr>
      </w:pPr>
    </w:p>
    <w:p w:rsidR="00B044BE" w:rsidRPr="002B2905" w:rsidRDefault="00B044BE" w:rsidP="007E3D85">
      <w:pPr>
        <w:tabs>
          <w:tab w:val="left" w:pos="2977"/>
        </w:tabs>
        <w:spacing w:line="276" w:lineRule="auto"/>
        <w:ind w:left="360" w:firstLine="567"/>
        <w:rPr>
          <w:rFonts w:ascii="Times New Roman" w:eastAsia="Times New Roman" w:hAnsi="Times New Roman" w:cs="Times New Roman"/>
          <w:sz w:val="24"/>
          <w:szCs w:val="24"/>
          <w:lang w:eastAsia="ru-RU"/>
        </w:rPr>
      </w:pPr>
    </w:p>
    <w:p w:rsidR="00B044BE" w:rsidRPr="002B2905" w:rsidRDefault="00B044BE" w:rsidP="007E3D85">
      <w:pPr>
        <w:tabs>
          <w:tab w:val="left" w:pos="2977"/>
        </w:tabs>
        <w:spacing w:line="276" w:lineRule="auto"/>
        <w:ind w:firstLine="567"/>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Цели и задачи учебной практики</w:t>
      </w:r>
    </w:p>
    <w:p w:rsidR="00B044BE" w:rsidRPr="002B2905" w:rsidRDefault="00B044BE" w:rsidP="007E3D85">
      <w:pPr>
        <w:tabs>
          <w:tab w:val="left" w:pos="2977"/>
        </w:tabs>
        <w:spacing w:line="276" w:lineRule="auto"/>
        <w:ind w:left="260" w:firstLine="567"/>
        <w:jc w:val="both"/>
        <w:rPr>
          <w:rFonts w:ascii="Times New Roman" w:eastAsia="Times New Roman" w:hAnsi="Times New Roman" w:cs="Times New Roman"/>
          <w:sz w:val="24"/>
          <w:szCs w:val="24"/>
          <w:lang w:eastAsia="ru-RU"/>
        </w:rPr>
      </w:pPr>
      <w:proofErr w:type="gramStart"/>
      <w:r w:rsidRPr="002B2905">
        <w:rPr>
          <w:rFonts w:ascii="Times New Roman" w:eastAsia="Times New Roman" w:hAnsi="Times New Roman" w:cs="Times New Roman"/>
          <w:sz w:val="24"/>
          <w:szCs w:val="24"/>
          <w:lang w:eastAsia="ru-RU"/>
        </w:rPr>
        <w:t>Целью учебной практики является 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 обучение трудовым приемам, операциям и способам выполнения трудовых процессов, характерных для соответствующей профессии и необходимых для последующего освоения ими общих и профессиональных компетенций по избранной профессии.</w:t>
      </w:r>
      <w:proofErr w:type="gramEnd"/>
    </w:p>
    <w:p w:rsidR="00B044BE" w:rsidRPr="002B2905" w:rsidRDefault="00B044BE" w:rsidP="007E3D85">
      <w:pPr>
        <w:tabs>
          <w:tab w:val="left" w:pos="2977"/>
        </w:tabs>
        <w:spacing w:line="276" w:lineRule="auto"/>
        <w:ind w:firstLine="567"/>
        <w:rPr>
          <w:rFonts w:ascii="Times New Roman" w:eastAsia="Times New Roman" w:hAnsi="Times New Roman" w:cs="Times New Roman"/>
          <w:sz w:val="24"/>
          <w:szCs w:val="24"/>
          <w:lang w:eastAsia="ru-RU"/>
        </w:rPr>
      </w:pPr>
    </w:p>
    <w:p w:rsidR="00B044BE" w:rsidRPr="002B2905" w:rsidRDefault="00B044BE"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firstLine="567"/>
        <w:jc w:val="both"/>
        <w:rPr>
          <w:rFonts w:ascii="Times New Roman" w:eastAsia="Times New Roman" w:hAnsi="Times New Roman" w:cs="Times New Roman"/>
          <w:color w:val="000000"/>
          <w:sz w:val="24"/>
          <w:szCs w:val="24"/>
          <w:lang w:eastAsia="ru-RU"/>
        </w:rPr>
      </w:pPr>
      <w:r w:rsidRPr="002B2905">
        <w:rPr>
          <w:rFonts w:ascii="Times New Roman" w:eastAsia="Times New Roman" w:hAnsi="Times New Roman" w:cs="Times New Roman"/>
          <w:color w:val="000000"/>
          <w:sz w:val="24"/>
          <w:szCs w:val="24"/>
          <w:lang w:eastAsia="ru-RU"/>
        </w:rPr>
        <w:t xml:space="preserve">С целью овладения указанными видами профессиональной деятельности и соответствующими профессиональными компетенциями </w:t>
      </w:r>
      <w:proofErr w:type="gramStart"/>
      <w:r w:rsidRPr="002B2905">
        <w:rPr>
          <w:rFonts w:ascii="Times New Roman" w:eastAsia="Times New Roman" w:hAnsi="Times New Roman" w:cs="Times New Roman"/>
          <w:color w:val="000000"/>
          <w:sz w:val="24"/>
          <w:szCs w:val="24"/>
          <w:lang w:eastAsia="ru-RU"/>
        </w:rPr>
        <w:t>обучающийся</w:t>
      </w:r>
      <w:proofErr w:type="gramEnd"/>
      <w:r w:rsidRPr="002B2905">
        <w:rPr>
          <w:rFonts w:ascii="Times New Roman" w:eastAsia="Times New Roman" w:hAnsi="Times New Roman" w:cs="Times New Roman"/>
          <w:color w:val="000000"/>
          <w:sz w:val="24"/>
          <w:szCs w:val="24"/>
          <w:lang w:eastAsia="ru-RU"/>
        </w:rPr>
        <w:t xml:space="preserve"> в ходе освоения программы </w:t>
      </w:r>
      <w:r w:rsidRPr="002B2905">
        <w:rPr>
          <w:rFonts w:ascii="Times New Roman" w:eastAsia="Times New Roman" w:hAnsi="Times New Roman" w:cs="Times New Roman"/>
          <w:bCs/>
          <w:color w:val="000000"/>
          <w:sz w:val="24"/>
          <w:szCs w:val="24"/>
          <w:lang w:eastAsia="ru-RU"/>
        </w:rPr>
        <w:t>учебной практики</w:t>
      </w:r>
      <w:r w:rsidRPr="002B2905">
        <w:rPr>
          <w:rFonts w:ascii="Times New Roman" w:eastAsia="Times New Roman" w:hAnsi="Times New Roman" w:cs="Times New Roman"/>
          <w:color w:val="000000"/>
          <w:sz w:val="24"/>
          <w:szCs w:val="24"/>
          <w:lang w:eastAsia="ru-RU"/>
        </w:rPr>
        <w:t> должен:</w:t>
      </w:r>
    </w:p>
    <w:p w:rsidR="00B044BE" w:rsidRPr="002B2905" w:rsidRDefault="00B044BE"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firstLine="567"/>
        <w:jc w:val="both"/>
        <w:rPr>
          <w:rFonts w:ascii="Times New Roman" w:eastAsia="Calibri" w:hAnsi="Times New Roman" w:cs="Times New Roman"/>
          <w:b/>
          <w:sz w:val="24"/>
          <w:szCs w:val="24"/>
          <w:lang w:eastAsia="ru-RU"/>
        </w:rPr>
      </w:pPr>
      <w:r w:rsidRPr="002B2905">
        <w:rPr>
          <w:rFonts w:ascii="Times New Roman" w:eastAsia="Times New Roman" w:hAnsi="Times New Roman" w:cs="Times New Roman"/>
          <w:color w:val="000000"/>
          <w:sz w:val="24"/>
          <w:szCs w:val="24"/>
          <w:lang w:eastAsia="ru-RU"/>
        </w:rPr>
        <w:t xml:space="preserve">        </w:t>
      </w:r>
      <w:r w:rsidRPr="002B2905">
        <w:rPr>
          <w:rFonts w:ascii="Times New Roman" w:eastAsia="Calibri" w:hAnsi="Times New Roman" w:cs="Times New Roman"/>
          <w:b/>
          <w:sz w:val="24"/>
          <w:szCs w:val="24"/>
          <w:lang w:eastAsia="ru-RU"/>
        </w:rPr>
        <w:t xml:space="preserve">иметь практический опыт: </w:t>
      </w:r>
    </w:p>
    <w:p w:rsidR="00B044BE" w:rsidRPr="002B2905" w:rsidRDefault="00B044BE" w:rsidP="007E3D85">
      <w:pPr>
        <w:numPr>
          <w:ilvl w:val="0"/>
          <w:numId w:val="23"/>
        </w:num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contextualSpacing/>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приготовления хлебобулочных, мучных и кондитерских изделий;</w:t>
      </w:r>
    </w:p>
    <w:p w:rsidR="00B044BE" w:rsidRPr="002B2905" w:rsidRDefault="00B044BE"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08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b/>
          <w:sz w:val="24"/>
          <w:szCs w:val="24"/>
          <w:lang w:eastAsia="ru-RU"/>
        </w:rPr>
        <w:t>уметь:</w:t>
      </w:r>
      <w:r w:rsidRPr="002B2905">
        <w:rPr>
          <w:rFonts w:ascii="Times New Roman" w:eastAsia="Calibri" w:hAnsi="Times New Roman" w:cs="Times New Roman"/>
          <w:sz w:val="24"/>
          <w:szCs w:val="24"/>
          <w:lang w:eastAsia="ru-RU"/>
        </w:rPr>
        <w:t xml:space="preserve"> </w:t>
      </w:r>
    </w:p>
    <w:p w:rsidR="00B044BE" w:rsidRPr="002B2905" w:rsidRDefault="00B044BE" w:rsidP="007E3D85">
      <w:pPr>
        <w:numPr>
          <w:ilvl w:val="0"/>
          <w:numId w:val="22"/>
        </w:numPr>
        <w:tabs>
          <w:tab w:val="left" w:pos="1080"/>
          <w:tab w:val="left" w:pos="2977"/>
        </w:tabs>
        <w:spacing w:line="276" w:lineRule="auto"/>
        <w:ind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проверять органолептическим способом  качество основных продуктов и дополнительных ингредиентов к ним;</w:t>
      </w:r>
    </w:p>
    <w:p w:rsidR="00B044BE" w:rsidRPr="002B2905" w:rsidRDefault="00B044BE" w:rsidP="007E3D85">
      <w:pPr>
        <w:numPr>
          <w:ilvl w:val="0"/>
          <w:numId w:val="22"/>
        </w:numPr>
        <w:tabs>
          <w:tab w:val="left" w:pos="1080"/>
          <w:tab w:val="left" w:pos="2977"/>
        </w:tabs>
        <w:spacing w:line="276" w:lineRule="auto"/>
        <w:ind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определять их соответствие технологическим требованиям к простым хлебобулочным, мучным и кондитерским изделиям;</w:t>
      </w:r>
    </w:p>
    <w:p w:rsidR="00B044BE" w:rsidRPr="002B2905" w:rsidRDefault="00B044BE" w:rsidP="007E3D85">
      <w:pPr>
        <w:numPr>
          <w:ilvl w:val="0"/>
          <w:numId w:val="22"/>
        </w:numPr>
        <w:tabs>
          <w:tab w:val="left" w:pos="1080"/>
          <w:tab w:val="left" w:pos="2977"/>
        </w:tabs>
        <w:spacing w:line="276" w:lineRule="auto"/>
        <w:ind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выбирать производственный инвентарь и оборудование для приготовления хлебобулочных, мучных и кондитерских изделий;</w:t>
      </w:r>
    </w:p>
    <w:p w:rsidR="00B044BE" w:rsidRPr="002B2905" w:rsidRDefault="00B044BE" w:rsidP="007E3D85">
      <w:pPr>
        <w:numPr>
          <w:ilvl w:val="0"/>
          <w:numId w:val="22"/>
        </w:numPr>
        <w:tabs>
          <w:tab w:val="left" w:pos="1080"/>
          <w:tab w:val="left" w:pos="2977"/>
        </w:tabs>
        <w:spacing w:line="276" w:lineRule="auto"/>
        <w:ind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использовать различные технологии приготовления и оформления хлебобулочных, мучных и кондитерских изделий;</w:t>
      </w:r>
    </w:p>
    <w:p w:rsidR="00B044BE" w:rsidRPr="002B2905" w:rsidRDefault="00B044BE" w:rsidP="007E3D85">
      <w:pPr>
        <w:numPr>
          <w:ilvl w:val="0"/>
          <w:numId w:val="22"/>
        </w:numPr>
        <w:tabs>
          <w:tab w:val="left" w:pos="1080"/>
          <w:tab w:val="left" w:pos="2977"/>
        </w:tabs>
        <w:spacing w:line="276" w:lineRule="auto"/>
        <w:ind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оценивать качество готовых изделий;</w:t>
      </w:r>
    </w:p>
    <w:p w:rsidR="00B044BE" w:rsidRPr="002B2905" w:rsidRDefault="00B044BE"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Calibri" w:hAnsi="Times New Roman" w:cs="Times New Roman"/>
          <w:b/>
          <w:sz w:val="24"/>
          <w:szCs w:val="24"/>
          <w:lang w:eastAsia="ru-RU"/>
        </w:rPr>
      </w:pPr>
      <w:r w:rsidRPr="002B2905">
        <w:rPr>
          <w:rFonts w:ascii="Times New Roman" w:eastAsia="Calibri" w:hAnsi="Times New Roman" w:cs="Times New Roman"/>
          <w:sz w:val="24"/>
          <w:szCs w:val="24"/>
          <w:lang w:eastAsia="ru-RU"/>
        </w:rPr>
        <w:t xml:space="preserve">               </w:t>
      </w:r>
      <w:r w:rsidRPr="002B2905">
        <w:rPr>
          <w:rFonts w:ascii="Times New Roman" w:eastAsia="Calibri" w:hAnsi="Times New Roman" w:cs="Times New Roman"/>
          <w:b/>
          <w:sz w:val="24"/>
          <w:szCs w:val="24"/>
          <w:lang w:eastAsia="ru-RU"/>
        </w:rPr>
        <w:t>знать:</w:t>
      </w:r>
    </w:p>
    <w:p w:rsidR="00B044BE" w:rsidRPr="002B2905" w:rsidRDefault="00B044BE" w:rsidP="007E3D85">
      <w:pPr>
        <w:numPr>
          <w:ilvl w:val="0"/>
          <w:numId w:val="22"/>
        </w:numPr>
        <w:tabs>
          <w:tab w:val="left" w:pos="1080"/>
          <w:tab w:val="left" w:pos="2977"/>
        </w:tabs>
        <w:spacing w:line="276" w:lineRule="auto"/>
        <w:ind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ассортимент, пищевую ценность, требования к качеству хлебобулочных, мучных и кондитерских изделий;</w:t>
      </w:r>
    </w:p>
    <w:p w:rsidR="00B044BE" w:rsidRPr="002B2905" w:rsidRDefault="00B044BE" w:rsidP="007E3D85">
      <w:pPr>
        <w:numPr>
          <w:ilvl w:val="0"/>
          <w:numId w:val="22"/>
        </w:numPr>
        <w:tabs>
          <w:tab w:val="left" w:pos="1080"/>
          <w:tab w:val="left" w:pos="2977"/>
        </w:tabs>
        <w:spacing w:line="276" w:lineRule="auto"/>
        <w:ind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правила выбора основных продуктов и дополнительных ингредиентов к ним при приготовлении хлебобулочных, мучных и кондитерских изделий;</w:t>
      </w:r>
    </w:p>
    <w:p w:rsidR="00B044BE" w:rsidRPr="002B2905" w:rsidRDefault="00B044BE" w:rsidP="007E3D85">
      <w:pPr>
        <w:numPr>
          <w:ilvl w:val="0"/>
          <w:numId w:val="22"/>
        </w:numPr>
        <w:tabs>
          <w:tab w:val="left" w:pos="1080"/>
          <w:tab w:val="left" w:pos="2977"/>
        </w:tabs>
        <w:spacing w:line="276" w:lineRule="auto"/>
        <w:ind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 xml:space="preserve">правила безопасного использования и виды необходимого технологического оборудования и производственного инвентаря; </w:t>
      </w:r>
    </w:p>
    <w:p w:rsidR="00B044BE" w:rsidRPr="002B2905" w:rsidRDefault="00B044BE" w:rsidP="007E3D85">
      <w:pPr>
        <w:numPr>
          <w:ilvl w:val="0"/>
          <w:numId w:val="22"/>
        </w:numPr>
        <w:tabs>
          <w:tab w:val="left" w:pos="1080"/>
          <w:tab w:val="left" w:pos="2977"/>
        </w:tabs>
        <w:spacing w:line="276" w:lineRule="auto"/>
        <w:ind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последовательность выполнения технологических операций при подготовке сырья и приготовлении хлебобулочных, мучных и кондитерских изделий;</w:t>
      </w:r>
    </w:p>
    <w:p w:rsidR="00B044BE" w:rsidRPr="002B2905" w:rsidRDefault="00B044BE" w:rsidP="007E3D85">
      <w:pPr>
        <w:numPr>
          <w:ilvl w:val="0"/>
          <w:numId w:val="22"/>
        </w:numPr>
        <w:tabs>
          <w:tab w:val="left" w:pos="1080"/>
          <w:tab w:val="left" w:pos="2977"/>
        </w:tabs>
        <w:spacing w:line="276" w:lineRule="auto"/>
        <w:ind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правила проведения бракеража;</w:t>
      </w:r>
    </w:p>
    <w:p w:rsidR="00B044BE" w:rsidRPr="002B2905" w:rsidRDefault="00B044BE" w:rsidP="007E3D85">
      <w:pPr>
        <w:numPr>
          <w:ilvl w:val="0"/>
          <w:numId w:val="22"/>
        </w:numPr>
        <w:tabs>
          <w:tab w:val="left" w:pos="1080"/>
          <w:tab w:val="left" w:pos="2977"/>
        </w:tabs>
        <w:spacing w:line="276" w:lineRule="auto"/>
        <w:ind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способы отделки и варианты оформления хлебобулочных, мучных и кондитерских изделий;</w:t>
      </w:r>
    </w:p>
    <w:p w:rsidR="00B044BE" w:rsidRPr="002B2905" w:rsidRDefault="00B044BE" w:rsidP="007E3D85">
      <w:pPr>
        <w:numPr>
          <w:ilvl w:val="0"/>
          <w:numId w:val="22"/>
        </w:numPr>
        <w:tabs>
          <w:tab w:val="left" w:pos="1080"/>
          <w:tab w:val="left" w:pos="2977"/>
        </w:tabs>
        <w:spacing w:line="276" w:lineRule="auto"/>
        <w:ind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 xml:space="preserve">правила хранения и требования к качеству хлебобулочных, мучных и кондитерских изделий; </w:t>
      </w:r>
    </w:p>
    <w:p w:rsidR="00B044BE" w:rsidRPr="002B2905" w:rsidRDefault="00B044BE" w:rsidP="007E3D85">
      <w:pPr>
        <w:numPr>
          <w:ilvl w:val="0"/>
          <w:numId w:val="22"/>
        </w:numPr>
        <w:tabs>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Calibri" w:hAnsi="Times New Roman" w:cs="Times New Roman"/>
          <w:b/>
          <w:sz w:val="24"/>
          <w:szCs w:val="24"/>
          <w:lang w:eastAsia="ru-RU"/>
        </w:rPr>
      </w:pPr>
      <w:r w:rsidRPr="002B2905">
        <w:rPr>
          <w:rFonts w:ascii="Times New Roman" w:eastAsia="Calibri" w:hAnsi="Times New Roman" w:cs="Times New Roman"/>
          <w:sz w:val="24"/>
          <w:szCs w:val="24"/>
          <w:lang w:eastAsia="ru-RU"/>
        </w:rPr>
        <w:t xml:space="preserve">  виды необходимого технологического оборудования и производственного инвентаря, правила их безопасного использования.</w:t>
      </w:r>
    </w:p>
    <w:p w:rsidR="00B044BE" w:rsidRPr="002B2905" w:rsidRDefault="00B044BE" w:rsidP="007E3D85">
      <w:pPr>
        <w:shd w:val="clear" w:color="auto" w:fill="FFFFFF"/>
        <w:tabs>
          <w:tab w:val="left" w:pos="2977"/>
        </w:tabs>
        <w:spacing w:line="276" w:lineRule="auto"/>
        <w:ind w:firstLine="567"/>
        <w:jc w:val="both"/>
        <w:rPr>
          <w:rFonts w:ascii="Times New Roman" w:eastAsia="Times New Roman" w:hAnsi="Times New Roman" w:cs="Times New Roman"/>
          <w:sz w:val="24"/>
          <w:szCs w:val="24"/>
          <w:lang w:eastAsia="ru-RU"/>
        </w:rPr>
      </w:pPr>
    </w:p>
    <w:p w:rsidR="00B044BE" w:rsidRPr="002B2905" w:rsidRDefault="00B044BE" w:rsidP="007E3D85">
      <w:pPr>
        <w:tabs>
          <w:tab w:val="left" w:pos="1660"/>
          <w:tab w:val="left" w:pos="2977"/>
        </w:tabs>
        <w:spacing w:line="276" w:lineRule="auto"/>
        <w:ind w:firstLine="567"/>
        <w:rPr>
          <w:rFonts w:ascii="Times New Roman" w:eastAsia="Calibri" w:hAnsi="Times New Roman" w:cs="Times New Roman"/>
          <w:sz w:val="24"/>
          <w:szCs w:val="24"/>
          <w:lang w:eastAsia="ru-RU"/>
        </w:rPr>
      </w:pPr>
      <w:r w:rsidRPr="002B2905">
        <w:rPr>
          <w:rFonts w:ascii="Times New Roman" w:eastAsia="Times New Roman" w:hAnsi="Times New Roman" w:cs="Times New Roman"/>
          <w:b/>
          <w:sz w:val="24"/>
          <w:szCs w:val="24"/>
          <w:lang w:eastAsia="ru-RU"/>
        </w:rPr>
        <w:lastRenderedPageBreak/>
        <w:t xml:space="preserve"> Рекомендуемое количество часов на освоение программы учебной практики: </w:t>
      </w:r>
      <w:r w:rsidRPr="002B2905">
        <w:rPr>
          <w:rFonts w:ascii="Times New Roman" w:eastAsia="Times New Roman" w:hAnsi="Times New Roman" w:cs="Times New Roman"/>
          <w:sz w:val="24"/>
          <w:szCs w:val="24"/>
          <w:lang w:eastAsia="ru-RU"/>
        </w:rPr>
        <w:t>УП</w:t>
      </w:r>
      <w:r w:rsidRPr="002B2905">
        <w:rPr>
          <w:rFonts w:ascii="Times New Roman" w:eastAsia="Times New Roman" w:hAnsi="Times New Roman" w:cs="Times New Roman"/>
          <w:b/>
          <w:sz w:val="24"/>
          <w:szCs w:val="24"/>
          <w:lang w:eastAsia="ru-RU"/>
        </w:rPr>
        <w:t xml:space="preserve"> </w:t>
      </w:r>
      <w:r w:rsidRPr="002B2905">
        <w:rPr>
          <w:rFonts w:ascii="Times New Roman" w:eastAsia="Times New Roman" w:hAnsi="Times New Roman" w:cs="Times New Roman"/>
          <w:sz w:val="24"/>
          <w:szCs w:val="24"/>
          <w:lang w:eastAsia="ru-RU"/>
        </w:rPr>
        <w:t>08.01  «Приготовление хлебобулочных, мучных и кондитерских изделий</w:t>
      </w:r>
      <w:r w:rsidRPr="002B2905">
        <w:rPr>
          <w:rFonts w:ascii="Times New Roman" w:eastAsia="Calibri" w:hAnsi="Times New Roman" w:cs="Times New Roman"/>
          <w:sz w:val="24"/>
          <w:szCs w:val="24"/>
          <w:lang w:eastAsia="ru-RU"/>
        </w:rPr>
        <w:t>» 144  часа</w:t>
      </w:r>
    </w:p>
    <w:p w:rsidR="00B044BE" w:rsidRPr="002B2905" w:rsidRDefault="00B044BE" w:rsidP="007E3D85">
      <w:pPr>
        <w:tabs>
          <w:tab w:val="left" w:pos="2977"/>
          <w:tab w:val="left" w:pos="3054"/>
        </w:tabs>
        <w:spacing w:line="276" w:lineRule="auto"/>
        <w:ind w:firstLine="567"/>
        <w:rPr>
          <w:rFonts w:ascii="Times New Roman" w:eastAsia="Times New Roman" w:hAnsi="Times New Roman" w:cs="Times New Roman"/>
          <w:sz w:val="24"/>
          <w:szCs w:val="24"/>
          <w:lang w:eastAsia="ru-RU"/>
        </w:rPr>
      </w:pPr>
    </w:p>
    <w:p w:rsidR="00B044BE" w:rsidRPr="002B2905" w:rsidRDefault="00B044BE" w:rsidP="007E3D85">
      <w:pPr>
        <w:tabs>
          <w:tab w:val="left" w:pos="2977"/>
        </w:tabs>
        <w:spacing w:line="276" w:lineRule="auto"/>
        <w:ind w:firstLine="567"/>
        <w:jc w:val="center"/>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ПП 08.01 ПРОИЗВОДСТВЕННАЯ ПРАКТИКА</w:t>
      </w:r>
    </w:p>
    <w:p w:rsidR="00B044BE" w:rsidRPr="002B2905" w:rsidRDefault="00B044BE" w:rsidP="007E3D85">
      <w:pPr>
        <w:tabs>
          <w:tab w:val="left" w:pos="2977"/>
        </w:tabs>
        <w:spacing w:line="276" w:lineRule="auto"/>
        <w:ind w:firstLine="567"/>
        <w:jc w:val="center"/>
        <w:rPr>
          <w:rFonts w:ascii="Times New Roman" w:eastAsia="Times New Roman" w:hAnsi="Times New Roman" w:cs="Times New Roman"/>
          <w:sz w:val="24"/>
          <w:szCs w:val="24"/>
          <w:lang w:eastAsia="ru-RU"/>
        </w:rPr>
      </w:pPr>
    </w:p>
    <w:p w:rsidR="00B044BE" w:rsidRPr="002B2905" w:rsidRDefault="00B044BE" w:rsidP="007E3D85">
      <w:pPr>
        <w:tabs>
          <w:tab w:val="left" w:pos="2977"/>
        </w:tabs>
        <w:spacing w:line="276" w:lineRule="auto"/>
        <w:ind w:firstLine="567"/>
        <w:jc w:val="center"/>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firstLine="567"/>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Область применения программы</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26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Рабочая программа</w:t>
      </w:r>
      <w:r w:rsidRPr="002B2905">
        <w:rPr>
          <w:rFonts w:ascii="Times New Roman" w:eastAsia="Times New Roman" w:hAnsi="Times New Roman" w:cs="Times New Roman"/>
          <w:sz w:val="24"/>
          <w:szCs w:val="24"/>
          <w:lang w:val="tt-RU" w:eastAsia="ru-RU"/>
        </w:rPr>
        <w:t xml:space="preserve"> производственной </w:t>
      </w:r>
      <w:r w:rsidRPr="002B2905">
        <w:rPr>
          <w:rFonts w:ascii="Times New Roman" w:eastAsia="Times New Roman" w:hAnsi="Times New Roman" w:cs="Times New Roman"/>
          <w:sz w:val="24"/>
          <w:szCs w:val="24"/>
          <w:lang w:eastAsia="ru-RU"/>
        </w:rPr>
        <w:t xml:space="preserve"> практики является частью основной профессиональной образовательной программы в соответствии с ФГОС СПО по профессии </w:t>
      </w:r>
      <w:r w:rsidRPr="002B2905">
        <w:rPr>
          <w:rFonts w:ascii="Times New Roman" w:eastAsia="Times New Roman" w:hAnsi="Times New Roman" w:cs="Times New Roman"/>
          <w:sz w:val="24"/>
          <w:szCs w:val="24"/>
          <w:u w:val="single"/>
          <w:lang w:eastAsia="ru-RU"/>
        </w:rPr>
        <w:t>19.01.17</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sz w:val="24"/>
          <w:szCs w:val="24"/>
          <w:u w:val="single"/>
          <w:lang w:eastAsia="ru-RU"/>
        </w:rPr>
        <w:t>Повар,</w:t>
      </w:r>
      <w:r w:rsidRPr="002B2905">
        <w:rPr>
          <w:rFonts w:ascii="Times New Roman" w:eastAsia="Times New Roman" w:hAnsi="Times New Roman" w:cs="Times New Roman"/>
          <w:sz w:val="24"/>
          <w:szCs w:val="24"/>
          <w:u w:val="single"/>
          <w:lang w:val="tt-RU" w:eastAsia="ru-RU"/>
        </w:rPr>
        <w:t xml:space="preserve"> </w:t>
      </w:r>
      <w:r w:rsidRPr="002B2905">
        <w:rPr>
          <w:rFonts w:ascii="Times New Roman" w:eastAsia="Times New Roman" w:hAnsi="Times New Roman" w:cs="Times New Roman"/>
          <w:sz w:val="24"/>
          <w:szCs w:val="24"/>
          <w:u w:val="single"/>
          <w:lang w:eastAsia="ru-RU"/>
        </w:rPr>
        <w:t>кондитер</w:t>
      </w:r>
      <w:r w:rsidRPr="002B2905">
        <w:rPr>
          <w:rFonts w:ascii="Times New Roman" w:eastAsia="Times New Roman" w:hAnsi="Times New Roman" w:cs="Times New Roman"/>
          <w:sz w:val="24"/>
          <w:szCs w:val="24"/>
          <w:lang w:eastAsia="ru-RU"/>
        </w:rPr>
        <w:t xml:space="preserve"> в части освоения основного вида профессиональной деятельности (ВПД): Приготовление хлебобулочных, мучных и кондитерских изделий и соответствующих им профессиональных компетенций (ПК):</w:t>
      </w:r>
    </w:p>
    <w:p w:rsidR="00AB5E3C" w:rsidRPr="002B2905" w:rsidRDefault="00AB5E3C" w:rsidP="007E3D85">
      <w:pPr>
        <w:tabs>
          <w:tab w:val="left" w:pos="2977"/>
        </w:tabs>
        <w:spacing w:line="276" w:lineRule="auto"/>
        <w:ind w:left="260" w:firstLine="567"/>
        <w:rPr>
          <w:rFonts w:ascii="Times New Roman" w:eastAsia="Times New Roman" w:hAnsi="Times New Roman" w:cs="Times New Roman"/>
          <w:sz w:val="24"/>
          <w:szCs w:val="24"/>
          <w:lang w:eastAsia="ru-RU"/>
        </w:rPr>
      </w:pPr>
    </w:p>
    <w:p w:rsidR="00AB5E3C" w:rsidRPr="002B2905" w:rsidRDefault="00AB5E3C" w:rsidP="007E3D85">
      <w:pPr>
        <w:tabs>
          <w:tab w:val="left" w:pos="900"/>
          <w:tab w:val="left" w:pos="1080"/>
          <w:tab w:val="left" w:pos="2977"/>
        </w:tabs>
        <w:spacing w:line="276" w:lineRule="auto"/>
        <w:ind w:left="26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 xml:space="preserve">  ПК</w:t>
      </w:r>
      <w:r w:rsidRPr="002B2905">
        <w:rPr>
          <w:rFonts w:ascii="Times New Roman" w:eastAsia="Calibri" w:hAnsi="Times New Roman" w:cs="Times New Roman"/>
          <w:b/>
          <w:sz w:val="24"/>
          <w:szCs w:val="24"/>
          <w:lang w:eastAsia="ru-RU"/>
        </w:rPr>
        <w:t> </w:t>
      </w:r>
      <w:r w:rsidRPr="002B2905">
        <w:rPr>
          <w:rFonts w:ascii="Times New Roman" w:eastAsia="Calibri" w:hAnsi="Times New Roman" w:cs="Times New Roman"/>
          <w:sz w:val="24"/>
          <w:szCs w:val="24"/>
          <w:lang w:eastAsia="ru-RU"/>
        </w:rPr>
        <w:t>8.1. Готовить и оформлять простые хлебобулочные изделия и хлеб</w:t>
      </w:r>
    </w:p>
    <w:p w:rsidR="00AB5E3C" w:rsidRPr="002B2905" w:rsidRDefault="00AB5E3C" w:rsidP="007E3D85">
      <w:pPr>
        <w:tabs>
          <w:tab w:val="left" w:pos="900"/>
          <w:tab w:val="left" w:pos="1080"/>
          <w:tab w:val="left" w:pos="2977"/>
        </w:tabs>
        <w:spacing w:line="276" w:lineRule="auto"/>
        <w:ind w:left="26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 xml:space="preserve">  ПК 8.2.</w:t>
      </w:r>
      <w:r w:rsidRPr="002B2905">
        <w:rPr>
          <w:rFonts w:ascii="Times New Roman" w:eastAsia="Calibri" w:hAnsi="Times New Roman" w:cs="Times New Roman"/>
          <w:b/>
          <w:sz w:val="24"/>
          <w:szCs w:val="24"/>
          <w:lang w:eastAsia="ru-RU"/>
        </w:rPr>
        <w:t> </w:t>
      </w:r>
      <w:r w:rsidRPr="002B2905">
        <w:rPr>
          <w:rFonts w:ascii="Times New Roman" w:eastAsia="Calibri" w:hAnsi="Times New Roman" w:cs="Times New Roman"/>
          <w:sz w:val="24"/>
          <w:szCs w:val="24"/>
          <w:lang w:eastAsia="ru-RU"/>
        </w:rPr>
        <w:t>Готовить и оформлять основные мучные кондитерские изделия</w:t>
      </w:r>
    </w:p>
    <w:p w:rsidR="00AB5E3C" w:rsidRPr="002B2905" w:rsidRDefault="00AB5E3C" w:rsidP="007E3D85">
      <w:pPr>
        <w:tabs>
          <w:tab w:val="left" w:pos="900"/>
          <w:tab w:val="left" w:pos="1080"/>
          <w:tab w:val="left" w:pos="2977"/>
        </w:tabs>
        <w:spacing w:line="276" w:lineRule="auto"/>
        <w:ind w:left="26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 xml:space="preserve">  ПК</w:t>
      </w:r>
      <w:r w:rsidRPr="002B2905">
        <w:rPr>
          <w:rFonts w:ascii="Times New Roman" w:eastAsia="Calibri" w:hAnsi="Times New Roman" w:cs="Times New Roman"/>
          <w:b/>
          <w:sz w:val="24"/>
          <w:szCs w:val="24"/>
          <w:lang w:eastAsia="ru-RU"/>
        </w:rPr>
        <w:t> </w:t>
      </w:r>
      <w:r w:rsidRPr="002B2905">
        <w:rPr>
          <w:rFonts w:ascii="Times New Roman" w:eastAsia="Calibri" w:hAnsi="Times New Roman" w:cs="Times New Roman"/>
          <w:sz w:val="24"/>
          <w:szCs w:val="24"/>
          <w:lang w:eastAsia="ru-RU"/>
        </w:rPr>
        <w:t>8.3.</w:t>
      </w:r>
      <w:r w:rsidRPr="002B2905">
        <w:rPr>
          <w:rFonts w:ascii="Times New Roman" w:eastAsia="Calibri" w:hAnsi="Times New Roman" w:cs="Times New Roman"/>
          <w:b/>
          <w:sz w:val="24"/>
          <w:szCs w:val="24"/>
          <w:lang w:eastAsia="ru-RU"/>
        </w:rPr>
        <w:t> </w:t>
      </w:r>
      <w:r w:rsidRPr="002B2905">
        <w:rPr>
          <w:rFonts w:ascii="Times New Roman" w:eastAsia="Calibri" w:hAnsi="Times New Roman" w:cs="Times New Roman"/>
          <w:sz w:val="24"/>
          <w:szCs w:val="24"/>
          <w:lang w:eastAsia="ru-RU"/>
        </w:rPr>
        <w:t>Готовить и оформлять печенье, пряники, коврижки</w:t>
      </w:r>
    </w:p>
    <w:p w:rsidR="00AB5E3C" w:rsidRPr="002B2905" w:rsidRDefault="00AB5E3C" w:rsidP="007E3D85">
      <w:pPr>
        <w:tabs>
          <w:tab w:val="left" w:pos="900"/>
          <w:tab w:val="left" w:pos="1080"/>
          <w:tab w:val="left" w:pos="2977"/>
        </w:tabs>
        <w:spacing w:line="276" w:lineRule="auto"/>
        <w:ind w:left="26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 xml:space="preserve">  ПК</w:t>
      </w:r>
      <w:r w:rsidRPr="002B2905">
        <w:rPr>
          <w:rFonts w:ascii="Times New Roman" w:eastAsia="Calibri" w:hAnsi="Times New Roman" w:cs="Times New Roman"/>
          <w:b/>
          <w:sz w:val="24"/>
          <w:szCs w:val="24"/>
          <w:lang w:eastAsia="ru-RU"/>
        </w:rPr>
        <w:t> </w:t>
      </w:r>
      <w:r w:rsidRPr="002B2905">
        <w:rPr>
          <w:rFonts w:ascii="Times New Roman" w:eastAsia="Calibri" w:hAnsi="Times New Roman" w:cs="Times New Roman"/>
          <w:sz w:val="24"/>
          <w:szCs w:val="24"/>
          <w:lang w:eastAsia="ru-RU"/>
        </w:rPr>
        <w:t>8.4.</w:t>
      </w:r>
      <w:r w:rsidRPr="002B2905">
        <w:rPr>
          <w:rFonts w:ascii="Times New Roman" w:eastAsia="Calibri" w:hAnsi="Times New Roman" w:cs="Times New Roman"/>
          <w:b/>
          <w:sz w:val="24"/>
          <w:szCs w:val="24"/>
          <w:lang w:eastAsia="ru-RU"/>
        </w:rPr>
        <w:t> </w:t>
      </w:r>
      <w:r w:rsidRPr="002B2905">
        <w:rPr>
          <w:rFonts w:ascii="Times New Roman" w:eastAsia="Calibri" w:hAnsi="Times New Roman" w:cs="Times New Roman"/>
          <w:sz w:val="24"/>
          <w:szCs w:val="24"/>
          <w:lang w:eastAsia="ru-RU"/>
        </w:rPr>
        <w:t>Готовить и использовать в оформлении простые и основные отделочные      полуфабрикаты</w:t>
      </w:r>
    </w:p>
    <w:p w:rsidR="00AB5E3C" w:rsidRPr="002B2905" w:rsidRDefault="00AB5E3C" w:rsidP="007E3D85">
      <w:pPr>
        <w:tabs>
          <w:tab w:val="left" w:pos="900"/>
          <w:tab w:val="left" w:pos="1080"/>
          <w:tab w:val="left" w:pos="2977"/>
        </w:tabs>
        <w:spacing w:line="276" w:lineRule="auto"/>
        <w:ind w:left="26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 xml:space="preserve">  ПК 8.5. Готовить и оформлять отечественные классические торты и пирожные</w:t>
      </w:r>
    </w:p>
    <w:p w:rsidR="00AB5E3C" w:rsidRPr="002B2905" w:rsidRDefault="00AB5E3C" w:rsidP="007E3D85">
      <w:pPr>
        <w:tabs>
          <w:tab w:val="left" w:pos="900"/>
          <w:tab w:val="left" w:pos="1080"/>
          <w:tab w:val="left" w:pos="2977"/>
        </w:tabs>
        <w:spacing w:line="276" w:lineRule="auto"/>
        <w:ind w:left="26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 xml:space="preserve">      ПК 8.6. Готовить и оформлять фруктовые и легкие обезжиренные торты и       пирожные</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firstLine="567"/>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Цели и задачи производственной практики</w:t>
      </w:r>
    </w:p>
    <w:p w:rsidR="00AB5E3C" w:rsidRPr="002B2905" w:rsidRDefault="00AB5E3C" w:rsidP="007E3D85">
      <w:pPr>
        <w:tabs>
          <w:tab w:val="left" w:pos="2977"/>
        </w:tabs>
        <w:spacing w:line="276" w:lineRule="auto"/>
        <w:ind w:left="1040"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Целью производственной  практики является:</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AB5E3C" w:rsidRPr="002B2905" w:rsidRDefault="00AB5E3C" w:rsidP="007E3D85">
      <w:pPr>
        <w:tabs>
          <w:tab w:val="left" w:pos="2977"/>
        </w:tabs>
        <w:spacing w:line="276" w:lineRule="auto"/>
        <w:ind w:left="260"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 обучение трудовым приемам, операциям и способам выполнения трудовых процессов, характерных для соответствующей профессии и необходимых для последующего освоения ими общих и профессиональных компетенций по избранной профессии.</w:t>
      </w:r>
    </w:p>
    <w:p w:rsidR="00AB5E3C" w:rsidRPr="002B2905" w:rsidRDefault="00AB5E3C"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2B2905">
        <w:rPr>
          <w:rFonts w:ascii="Times New Roman" w:eastAsia="Calibri" w:hAnsi="Times New Roman" w:cs="Times New Roman"/>
          <w:sz w:val="24"/>
          <w:szCs w:val="24"/>
          <w:lang w:eastAsia="ru-RU"/>
        </w:rPr>
        <w:t>обучающийся</w:t>
      </w:r>
      <w:proofErr w:type="gramEnd"/>
      <w:r w:rsidRPr="002B2905">
        <w:rPr>
          <w:rFonts w:ascii="Times New Roman" w:eastAsia="Calibri" w:hAnsi="Times New Roman" w:cs="Times New Roman"/>
          <w:sz w:val="24"/>
          <w:szCs w:val="24"/>
          <w:lang w:eastAsia="ru-RU"/>
        </w:rPr>
        <w:t xml:space="preserve"> в ходе прохождения производственной практики должен:</w:t>
      </w:r>
    </w:p>
    <w:p w:rsidR="00AB5E3C" w:rsidRPr="002B2905" w:rsidRDefault="00AB5E3C"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Calibri" w:hAnsi="Times New Roman" w:cs="Times New Roman"/>
          <w:b/>
          <w:sz w:val="24"/>
          <w:szCs w:val="24"/>
          <w:lang w:eastAsia="ru-RU"/>
        </w:rPr>
      </w:pPr>
      <w:r w:rsidRPr="002B2905">
        <w:rPr>
          <w:rFonts w:ascii="Times New Roman" w:eastAsia="Calibri" w:hAnsi="Times New Roman" w:cs="Times New Roman"/>
          <w:b/>
          <w:sz w:val="24"/>
          <w:szCs w:val="24"/>
          <w:lang w:eastAsia="ru-RU"/>
        </w:rPr>
        <w:t xml:space="preserve">иметь практический опыт: </w:t>
      </w:r>
    </w:p>
    <w:p w:rsidR="00AB5E3C" w:rsidRPr="002B2905" w:rsidRDefault="00AB5E3C"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приготовления хлебобулочных, мучных и кондитерских изделий;</w:t>
      </w:r>
    </w:p>
    <w:p w:rsidR="00AB5E3C" w:rsidRPr="002B2905" w:rsidRDefault="00AB5E3C"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b/>
          <w:sz w:val="24"/>
          <w:szCs w:val="24"/>
          <w:lang w:eastAsia="ru-RU"/>
        </w:rPr>
        <w:t>уметь:</w:t>
      </w:r>
      <w:r w:rsidRPr="002B2905">
        <w:rPr>
          <w:rFonts w:ascii="Times New Roman" w:eastAsia="Calibri" w:hAnsi="Times New Roman" w:cs="Times New Roman"/>
          <w:sz w:val="24"/>
          <w:szCs w:val="24"/>
          <w:lang w:eastAsia="ru-RU"/>
        </w:rPr>
        <w:t xml:space="preserve"> </w:t>
      </w:r>
    </w:p>
    <w:p w:rsidR="00AB5E3C" w:rsidRPr="002B2905" w:rsidRDefault="00AB5E3C" w:rsidP="007E3D85">
      <w:pPr>
        <w:numPr>
          <w:ilvl w:val="0"/>
          <w:numId w:val="14"/>
        </w:numPr>
        <w:tabs>
          <w:tab w:val="clear" w:pos="1260"/>
          <w:tab w:val="num" w:pos="900"/>
          <w:tab w:val="left" w:pos="1080"/>
          <w:tab w:val="left" w:pos="2977"/>
        </w:tabs>
        <w:spacing w:line="276" w:lineRule="auto"/>
        <w:ind w:left="90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проверять органолептическим способом  качество основных продуктов и дополнительных ингредиентов к ним;</w:t>
      </w:r>
    </w:p>
    <w:p w:rsidR="00AB5E3C" w:rsidRPr="002B2905" w:rsidRDefault="00AB5E3C" w:rsidP="007E3D85">
      <w:pPr>
        <w:numPr>
          <w:ilvl w:val="0"/>
          <w:numId w:val="14"/>
        </w:numPr>
        <w:tabs>
          <w:tab w:val="clear" w:pos="1260"/>
          <w:tab w:val="num" w:pos="900"/>
          <w:tab w:val="left" w:pos="1080"/>
          <w:tab w:val="left" w:pos="2977"/>
        </w:tabs>
        <w:spacing w:line="276" w:lineRule="auto"/>
        <w:ind w:left="90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определять их соответствие технологическим требованиям к простым хлебобулочным, мучным и кондитерским изделиям;</w:t>
      </w:r>
    </w:p>
    <w:p w:rsidR="00AB5E3C" w:rsidRPr="002B2905" w:rsidRDefault="00AB5E3C" w:rsidP="007E3D85">
      <w:pPr>
        <w:numPr>
          <w:ilvl w:val="0"/>
          <w:numId w:val="14"/>
        </w:numPr>
        <w:tabs>
          <w:tab w:val="clear" w:pos="1260"/>
          <w:tab w:val="num" w:pos="900"/>
          <w:tab w:val="left" w:pos="1080"/>
          <w:tab w:val="left" w:pos="2977"/>
        </w:tabs>
        <w:spacing w:line="276" w:lineRule="auto"/>
        <w:ind w:left="90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выбирать производственный инвентарь и оборудование для приготовления хлебобулочных, мучных и кондитерских изделий;</w:t>
      </w:r>
    </w:p>
    <w:p w:rsidR="00AB5E3C" w:rsidRPr="002B2905" w:rsidRDefault="00AB5E3C" w:rsidP="007E3D85">
      <w:pPr>
        <w:numPr>
          <w:ilvl w:val="0"/>
          <w:numId w:val="14"/>
        </w:numPr>
        <w:tabs>
          <w:tab w:val="clear" w:pos="1260"/>
          <w:tab w:val="num" w:pos="900"/>
          <w:tab w:val="left" w:pos="1080"/>
          <w:tab w:val="left" w:pos="2977"/>
        </w:tabs>
        <w:spacing w:line="276" w:lineRule="auto"/>
        <w:ind w:left="90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использовать различные технологии приготовления и оформления хлебобулочных, мучных и кондитерских изделий;</w:t>
      </w:r>
    </w:p>
    <w:p w:rsidR="00AB5E3C" w:rsidRPr="002B2905" w:rsidRDefault="00AB5E3C" w:rsidP="007E3D85">
      <w:pPr>
        <w:numPr>
          <w:ilvl w:val="0"/>
          <w:numId w:val="14"/>
        </w:numPr>
        <w:tabs>
          <w:tab w:val="clear" w:pos="1260"/>
          <w:tab w:val="num" w:pos="900"/>
          <w:tab w:val="left" w:pos="1080"/>
          <w:tab w:val="left" w:pos="2977"/>
        </w:tabs>
        <w:spacing w:line="276" w:lineRule="auto"/>
        <w:ind w:left="90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оценивать качество готовых изделий;</w:t>
      </w:r>
    </w:p>
    <w:p w:rsidR="00AB5E3C" w:rsidRPr="002B2905" w:rsidRDefault="00AB5E3C"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Calibri" w:hAnsi="Times New Roman" w:cs="Times New Roman"/>
          <w:b/>
          <w:sz w:val="24"/>
          <w:szCs w:val="24"/>
          <w:lang w:val="en-US" w:eastAsia="ru-RU"/>
        </w:rPr>
      </w:pPr>
    </w:p>
    <w:p w:rsidR="00AB5E3C" w:rsidRPr="002B2905" w:rsidRDefault="00AB5E3C"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Calibri" w:hAnsi="Times New Roman" w:cs="Times New Roman"/>
          <w:b/>
          <w:sz w:val="24"/>
          <w:szCs w:val="24"/>
          <w:lang w:eastAsia="ru-RU"/>
        </w:rPr>
      </w:pPr>
      <w:r w:rsidRPr="002B2905">
        <w:rPr>
          <w:rFonts w:ascii="Times New Roman" w:eastAsia="Calibri" w:hAnsi="Times New Roman" w:cs="Times New Roman"/>
          <w:b/>
          <w:sz w:val="24"/>
          <w:szCs w:val="24"/>
          <w:lang w:eastAsia="ru-RU"/>
        </w:rPr>
        <w:t>знать:</w:t>
      </w:r>
    </w:p>
    <w:p w:rsidR="00AB5E3C" w:rsidRPr="002B2905" w:rsidRDefault="00AB5E3C" w:rsidP="007E3D85">
      <w:pPr>
        <w:numPr>
          <w:ilvl w:val="0"/>
          <w:numId w:val="15"/>
        </w:numPr>
        <w:tabs>
          <w:tab w:val="clear" w:pos="1070"/>
          <w:tab w:val="num" w:pos="0"/>
          <w:tab w:val="num" w:pos="720"/>
          <w:tab w:val="left" w:pos="1080"/>
          <w:tab w:val="left" w:pos="2977"/>
        </w:tabs>
        <w:spacing w:line="276" w:lineRule="auto"/>
        <w:ind w:left="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lastRenderedPageBreak/>
        <w:t>ассортимент, пищевую ценность, требования к качеству хлебобулочных, мучных и кондитерских изделий;</w:t>
      </w:r>
    </w:p>
    <w:p w:rsidR="00AB5E3C" w:rsidRPr="002B2905" w:rsidRDefault="00AB5E3C" w:rsidP="007E3D85">
      <w:pPr>
        <w:numPr>
          <w:ilvl w:val="0"/>
          <w:numId w:val="15"/>
        </w:numPr>
        <w:tabs>
          <w:tab w:val="clear" w:pos="1070"/>
          <w:tab w:val="num" w:pos="0"/>
          <w:tab w:val="num" w:pos="720"/>
          <w:tab w:val="left" w:pos="1080"/>
          <w:tab w:val="left" w:pos="2977"/>
        </w:tabs>
        <w:spacing w:line="276" w:lineRule="auto"/>
        <w:ind w:left="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правила выбора основных продуктов и дополнительных ингредиентов к ним при приготовлении хлебобулочных, мучных и кондитерских изделий;</w:t>
      </w:r>
    </w:p>
    <w:p w:rsidR="00AB5E3C" w:rsidRPr="002B2905" w:rsidRDefault="00AB5E3C" w:rsidP="007E3D85">
      <w:pPr>
        <w:numPr>
          <w:ilvl w:val="0"/>
          <w:numId w:val="15"/>
        </w:numPr>
        <w:tabs>
          <w:tab w:val="clear" w:pos="1070"/>
          <w:tab w:val="num" w:pos="0"/>
          <w:tab w:val="num" w:pos="720"/>
          <w:tab w:val="left" w:pos="1080"/>
          <w:tab w:val="left" w:pos="2977"/>
        </w:tabs>
        <w:spacing w:line="276" w:lineRule="auto"/>
        <w:ind w:left="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 xml:space="preserve">правила безопасного использования и виды необходимого технологического оборудования и производственного инвентаря; </w:t>
      </w:r>
    </w:p>
    <w:p w:rsidR="00AB5E3C" w:rsidRPr="002B2905" w:rsidRDefault="00AB5E3C" w:rsidP="007E3D85">
      <w:pPr>
        <w:numPr>
          <w:ilvl w:val="0"/>
          <w:numId w:val="15"/>
        </w:numPr>
        <w:tabs>
          <w:tab w:val="clear" w:pos="1070"/>
          <w:tab w:val="num" w:pos="0"/>
          <w:tab w:val="num" w:pos="720"/>
          <w:tab w:val="left" w:pos="1080"/>
          <w:tab w:val="left" w:pos="2977"/>
        </w:tabs>
        <w:spacing w:line="276" w:lineRule="auto"/>
        <w:ind w:left="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последовательность выполнения технологических операций при подготовке сырья и приготовлении хлебобулочных, мучных и кондитерских изделий;</w:t>
      </w:r>
    </w:p>
    <w:p w:rsidR="00AB5E3C" w:rsidRPr="002B2905" w:rsidRDefault="00AB5E3C" w:rsidP="007E3D85">
      <w:pPr>
        <w:numPr>
          <w:ilvl w:val="0"/>
          <w:numId w:val="15"/>
        </w:numPr>
        <w:tabs>
          <w:tab w:val="clear" w:pos="1070"/>
          <w:tab w:val="num" w:pos="0"/>
          <w:tab w:val="num" w:pos="720"/>
          <w:tab w:val="left" w:pos="1080"/>
          <w:tab w:val="left" w:pos="2977"/>
        </w:tabs>
        <w:spacing w:line="276" w:lineRule="auto"/>
        <w:ind w:left="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правила проведения бракеража;</w:t>
      </w:r>
    </w:p>
    <w:p w:rsidR="00AB5E3C" w:rsidRPr="002B2905" w:rsidRDefault="00AB5E3C" w:rsidP="007E3D85">
      <w:pPr>
        <w:numPr>
          <w:ilvl w:val="0"/>
          <w:numId w:val="15"/>
        </w:numPr>
        <w:tabs>
          <w:tab w:val="clear" w:pos="1070"/>
          <w:tab w:val="num" w:pos="0"/>
          <w:tab w:val="num" w:pos="720"/>
          <w:tab w:val="left" w:pos="1080"/>
          <w:tab w:val="left" w:pos="2977"/>
        </w:tabs>
        <w:spacing w:line="276" w:lineRule="auto"/>
        <w:ind w:left="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способы отделки и варианты оформления хлебобулочных, мучных и кондитерских изделий;</w:t>
      </w:r>
    </w:p>
    <w:p w:rsidR="00AB5E3C" w:rsidRPr="002B2905" w:rsidRDefault="00AB5E3C" w:rsidP="007E3D85">
      <w:pPr>
        <w:numPr>
          <w:ilvl w:val="0"/>
          <w:numId w:val="15"/>
        </w:numPr>
        <w:tabs>
          <w:tab w:val="clear" w:pos="1070"/>
          <w:tab w:val="num" w:pos="0"/>
          <w:tab w:val="num" w:pos="720"/>
          <w:tab w:val="left" w:pos="1080"/>
          <w:tab w:val="left" w:pos="2977"/>
        </w:tabs>
        <w:spacing w:line="276" w:lineRule="auto"/>
        <w:ind w:left="0" w:firstLine="567"/>
        <w:jc w:val="both"/>
        <w:rPr>
          <w:rFonts w:ascii="Times New Roman" w:eastAsia="Calibri" w:hAnsi="Times New Roman" w:cs="Times New Roman"/>
          <w:sz w:val="24"/>
          <w:szCs w:val="24"/>
          <w:lang w:eastAsia="ru-RU"/>
        </w:rPr>
      </w:pPr>
      <w:r w:rsidRPr="002B2905">
        <w:rPr>
          <w:rFonts w:ascii="Times New Roman" w:eastAsia="Calibri" w:hAnsi="Times New Roman" w:cs="Times New Roman"/>
          <w:sz w:val="24"/>
          <w:szCs w:val="24"/>
          <w:lang w:eastAsia="ru-RU"/>
        </w:rPr>
        <w:t xml:space="preserve">правила хранения и требования к качеству хлебобулочных, мучных и кондитерских изделий; </w:t>
      </w:r>
    </w:p>
    <w:p w:rsidR="00AB5E3C" w:rsidRPr="002B2905" w:rsidRDefault="00AB5E3C" w:rsidP="007E3D85">
      <w:pPr>
        <w:numPr>
          <w:ilvl w:val="0"/>
          <w:numId w:val="15"/>
        </w:numPr>
        <w:tabs>
          <w:tab w:val="clear" w:pos="1070"/>
          <w:tab w:val="num" w:pos="0"/>
          <w:tab w:val="num" w:pos="720"/>
          <w:tab w:val="left" w:pos="916"/>
          <w:tab w:val="left" w:pos="1080"/>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jc w:val="both"/>
        <w:rPr>
          <w:rFonts w:ascii="Times New Roman" w:eastAsia="Calibri" w:hAnsi="Times New Roman" w:cs="Times New Roman"/>
          <w:b/>
          <w:sz w:val="24"/>
          <w:szCs w:val="24"/>
          <w:lang w:eastAsia="ru-RU"/>
        </w:rPr>
      </w:pPr>
      <w:r w:rsidRPr="002B2905">
        <w:rPr>
          <w:rFonts w:ascii="Times New Roman" w:eastAsia="Calibri" w:hAnsi="Times New Roman" w:cs="Times New Roman"/>
          <w:sz w:val="24"/>
          <w:szCs w:val="24"/>
          <w:lang w:eastAsia="ru-RU"/>
        </w:rPr>
        <w:t xml:space="preserve">  виды необходимого технологического оборудования и производственного инвентаря, правила их безопасного использования.</w:t>
      </w:r>
    </w:p>
    <w:p w:rsidR="00AB5E3C" w:rsidRPr="002B2905" w:rsidRDefault="00AB5E3C" w:rsidP="007E3D85">
      <w:pPr>
        <w:tabs>
          <w:tab w:val="left" w:pos="2977"/>
        </w:tabs>
        <w:spacing w:line="276" w:lineRule="auto"/>
        <w:ind w:firstLine="567"/>
        <w:jc w:val="both"/>
        <w:rPr>
          <w:rFonts w:ascii="Times New Roman" w:eastAsia="Times New Roman" w:hAnsi="Times New Roman" w:cs="Times New Roman"/>
          <w:sz w:val="24"/>
          <w:szCs w:val="24"/>
          <w:lang w:eastAsia="ru-RU"/>
        </w:rPr>
      </w:pPr>
    </w:p>
    <w:p w:rsidR="00AB5E3C" w:rsidRPr="002B2905" w:rsidRDefault="00AB5E3C" w:rsidP="007E3D85">
      <w:pPr>
        <w:tabs>
          <w:tab w:val="left" w:pos="1660"/>
          <w:tab w:val="left" w:pos="2977"/>
        </w:tabs>
        <w:spacing w:line="276" w:lineRule="auto"/>
        <w:ind w:left="284" w:firstLine="567"/>
        <w:jc w:val="both"/>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sz w:val="24"/>
          <w:szCs w:val="24"/>
          <w:lang w:eastAsia="ru-RU"/>
        </w:rPr>
        <w:t>Рекомендуемое количество часов на освоение программы производственной  практики по ПМ.08 Приготовление хлебобулочных, мучных и кондитерских изделий</w:t>
      </w:r>
      <w:r w:rsidRPr="002B2905">
        <w:rPr>
          <w:rFonts w:ascii="Times New Roman" w:eastAsia="Times New Roman" w:hAnsi="Times New Roman" w:cs="Times New Roman"/>
          <w:sz w:val="24"/>
          <w:szCs w:val="24"/>
          <w:lang w:eastAsia="ru-RU"/>
        </w:rPr>
        <w:t>: 108  часов</w:t>
      </w:r>
    </w:p>
    <w:p w:rsidR="00AB5E3C" w:rsidRPr="002B2905" w:rsidRDefault="00AB5E3C" w:rsidP="007E3D85">
      <w:pPr>
        <w:tabs>
          <w:tab w:val="left" w:pos="1660"/>
          <w:tab w:val="left" w:pos="2977"/>
        </w:tabs>
        <w:spacing w:line="276" w:lineRule="auto"/>
        <w:ind w:left="284" w:firstLine="567"/>
        <w:jc w:val="both"/>
        <w:rPr>
          <w:rFonts w:ascii="Times New Roman" w:eastAsia="Times New Roman" w:hAnsi="Times New Roman" w:cs="Times New Roman"/>
          <w:sz w:val="24"/>
          <w:szCs w:val="24"/>
          <w:lang w:eastAsia="ru-RU"/>
        </w:rPr>
      </w:pPr>
    </w:p>
    <w:p w:rsidR="002B2905" w:rsidRPr="002B2905" w:rsidRDefault="002B2905" w:rsidP="007E3D85">
      <w:pPr>
        <w:tabs>
          <w:tab w:val="left" w:pos="2977"/>
        </w:tabs>
        <w:spacing w:after="200" w:line="276" w:lineRule="auto"/>
        <w:ind w:left="360" w:firstLine="567"/>
        <w:jc w:val="center"/>
        <w:rPr>
          <w:rFonts w:ascii="Times New Roman" w:eastAsiaTheme="minorEastAsia" w:hAnsi="Times New Roman" w:cs="Times New Roman"/>
          <w:b/>
          <w:sz w:val="24"/>
          <w:szCs w:val="24"/>
          <w:lang w:eastAsia="ru-RU"/>
        </w:rPr>
      </w:pPr>
      <w:r w:rsidRPr="002B2905">
        <w:rPr>
          <w:rFonts w:ascii="Times New Roman" w:eastAsiaTheme="minorEastAsia" w:hAnsi="Times New Roman" w:cs="Times New Roman"/>
          <w:b/>
          <w:sz w:val="24"/>
          <w:szCs w:val="24"/>
          <w:lang w:eastAsia="ru-RU"/>
        </w:rPr>
        <w:t>ФК.00 ФИЗИЧЕСКАЯ КУЛЬТУРА</w:t>
      </w:r>
    </w:p>
    <w:p w:rsidR="002B2905" w:rsidRPr="002B2905" w:rsidRDefault="002B2905"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b/>
          <w:bCs/>
          <w:sz w:val="24"/>
          <w:szCs w:val="24"/>
          <w:lang w:eastAsia="ru-RU"/>
        </w:rPr>
        <w:t xml:space="preserve">    Область применения программы</w:t>
      </w:r>
    </w:p>
    <w:p w:rsidR="002B2905" w:rsidRPr="002B2905" w:rsidRDefault="002B2905"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    Рабочая программа учебной дисциплины является частью основной профессиональной образовательной программы в соответствии с ФГОС по профессии </w:t>
      </w:r>
      <w:r w:rsidRPr="002B2905">
        <w:rPr>
          <w:rFonts w:ascii="Times New Roman" w:eastAsia="Times New Roman" w:hAnsi="Times New Roman" w:cs="Times New Roman"/>
          <w:iCs/>
          <w:sz w:val="24"/>
          <w:szCs w:val="24"/>
          <w:lang w:eastAsia="ru-RU"/>
        </w:rPr>
        <w:t>СПО</w:t>
      </w:r>
      <w:r w:rsidRPr="002B2905">
        <w:rPr>
          <w:rFonts w:ascii="Times New Roman" w:eastAsia="Times New Roman" w:hAnsi="Times New Roman" w:cs="Times New Roman"/>
          <w:sz w:val="24"/>
          <w:szCs w:val="24"/>
          <w:lang w:eastAsia="ru-RU"/>
        </w:rPr>
        <w:t xml:space="preserve"> 19.01.17 «Повар-кондитер».</w:t>
      </w:r>
    </w:p>
    <w:p w:rsidR="002B2905" w:rsidRPr="002B2905" w:rsidRDefault="002B2905"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    Рабочая программа учебной дисциплины может быть использована на курсах повышения квалификации, подготовки и переподготовки на базе основного общего, среднего (полного) общего образования и профессионального образования без учёта </w:t>
      </w:r>
    </w:p>
    <w:p w:rsidR="002B2905" w:rsidRPr="002B2905" w:rsidRDefault="002B2905"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стажа работы, должности и типа предприятия.</w:t>
      </w:r>
    </w:p>
    <w:p w:rsidR="002B2905" w:rsidRPr="002B2905" w:rsidRDefault="002B2905"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b/>
          <w:bCs/>
          <w:sz w:val="24"/>
          <w:szCs w:val="24"/>
          <w:lang w:eastAsia="ru-RU"/>
        </w:rPr>
        <w:t>Место дисциплины в структуре основной профессиональной образовательной</w:t>
      </w: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b/>
          <w:bCs/>
          <w:sz w:val="24"/>
          <w:szCs w:val="24"/>
          <w:lang w:eastAsia="ru-RU"/>
        </w:rPr>
        <w:t>программы:</w:t>
      </w:r>
      <w:r w:rsidRPr="002B2905">
        <w:rPr>
          <w:rFonts w:ascii="Times New Roman" w:eastAsia="Times New Roman" w:hAnsi="Times New Roman" w:cs="Times New Roman"/>
          <w:sz w:val="24"/>
          <w:szCs w:val="24"/>
          <w:lang w:eastAsia="ru-RU"/>
        </w:rPr>
        <w:t xml:space="preserve"> дисциплина относится к циклу ФК.00 Физическая культура.</w:t>
      </w:r>
    </w:p>
    <w:p w:rsidR="002B2905" w:rsidRPr="002B2905" w:rsidRDefault="002B2905"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    </w:t>
      </w:r>
      <w:r w:rsidRPr="002B2905">
        <w:rPr>
          <w:rFonts w:ascii="Times New Roman" w:eastAsia="Times New Roman" w:hAnsi="Times New Roman" w:cs="Times New Roman"/>
          <w:b/>
          <w:bCs/>
          <w:sz w:val="24"/>
          <w:szCs w:val="24"/>
          <w:lang w:eastAsia="ru-RU"/>
        </w:rPr>
        <w:t>Цели и задачи дисциплины – требования к результатам освоения дисциплины:</w:t>
      </w:r>
    </w:p>
    <w:p w:rsidR="002B2905" w:rsidRPr="002B2905" w:rsidRDefault="002B2905"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В результате освоения дисциплины обучающийся должен </w:t>
      </w:r>
      <w:r w:rsidRPr="002B2905">
        <w:rPr>
          <w:rFonts w:ascii="Times New Roman" w:eastAsia="Times New Roman" w:hAnsi="Times New Roman" w:cs="Times New Roman"/>
          <w:b/>
          <w:bCs/>
          <w:sz w:val="24"/>
          <w:szCs w:val="24"/>
          <w:lang w:eastAsia="ru-RU"/>
        </w:rPr>
        <w:t>уметь:</w:t>
      </w:r>
    </w:p>
    <w:p w:rsidR="002B2905" w:rsidRPr="002B2905" w:rsidRDefault="002B2905"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использовать физкультурно-оздоровительную деятельность для укрепления здоровья, достижения жизненных и профессиональных целей;</w:t>
      </w:r>
    </w:p>
    <w:p w:rsidR="002B2905" w:rsidRPr="002B2905" w:rsidRDefault="002B2905"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осуществлять творческое сотрудничество в коллективных формах занятий физической культуры.</w:t>
      </w:r>
    </w:p>
    <w:p w:rsidR="002B2905" w:rsidRPr="002B2905" w:rsidRDefault="002B2905"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В результате освоения дисциплины обучающийся должен </w:t>
      </w:r>
      <w:r w:rsidRPr="002B2905">
        <w:rPr>
          <w:rFonts w:ascii="Times New Roman" w:eastAsia="Times New Roman" w:hAnsi="Times New Roman" w:cs="Times New Roman"/>
          <w:b/>
          <w:bCs/>
          <w:sz w:val="24"/>
          <w:szCs w:val="24"/>
          <w:lang w:eastAsia="ru-RU"/>
        </w:rPr>
        <w:t>знать:</w:t>
      </w:r>
      <w:r w:rsidRPr="002B2905">
        <w:rPr>
          <w:rFonts w:ascii="Times New Roman" w:eastAsia="Times New Roman" w:hAnsi="Times New Roman" w:cs="Times New Roman"/>
          <w:sz w:val="24"/>
          <w:szCs w:val="24"/>
          <w:lang w:eastAsia="ru-RU"/>
        </w:rPr>
        <w:t xml:space="preserve"> </w:t>
      </w:r>
    </w:p>
    <w:p w:rsidR="002B2905" w:rsidRPr="002B2905" w:rsidRDefault="002B2905"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о роли физической культуры в общекультурном, профессиональном и социальном развитии человека;</w:t>
      </w:r>
    </w:p>
    <w:p w:rsidR="002B2905" w:rsidRPr="002B2905" w:rsidRDefault="002B2905"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способы контроля и оценка физического развития и физической подготовленности.</w:t>
      </w:r>
    </w:p>
    <w:p w:rsidR="002B2905" w:rsidRPr="002B2905" w:rsidRDefault="002B2905"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основы здорового образа жизни.</w:t>
      </w:r>
    </w:p>
    <w:p w:rsidR="002B2905" w:rsidRPr="002B2905" w:rsidRDefault="002B2905" w:rsidP="007E3D85">
      <w:pPr>
        <w:tabs>
          <w:tab w:val="left" w:pos="2977"/>
        </w:tabs>
        <w:spacing w:before="100" w:beforeAutospacing="1" w:after="100" w:afterAutospacing="1" w:line="276" w:lineRule="auto"/>
        <w:ind w:firstLine="567"/>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bCs/>
          <w:sz w:val="24"/>
          <w:szCs w:val="24"/>
          <w:lang w:eastAsia="ru-RU"/>
        </w:rPr>
        <w:t>Рекомендуемое количество часов на освоение программы учебной дисциплины:</w:t>
      </w:r>
    </w:p>
    <w:p w:rsidR="002B2905" w:rsidRPr="002B2905" w:rsidRDefault="002B2905"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Максимальной учебной нагрузки – 72 часов, в том числе:</w:t>
      </w:r>
    </w:p>
    <w:p w:rsidR="002B2905" w:rsidRPr="002B2905" w:rsidRDefault="002B2905"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sz w:val="24"/>
          <w:szCs w:val="24"/>
          <w:lang w:eastAsia="ru-RU"/>
        </w:rPr>
        <w:t xml:space="preserve"> - обязательной аудиторной учебной нагрузки 36 часов;</w:t>
      </w:r>
    </w:p>
    <w:p w:rsidR="002B2905" w:rsidRPr="002B2905" w:rsidRDefault="002B2905" w:rsidP="007E3D85">
      <w:pPr>
        <w:tabs>
          <w:tab w:val="left" w:pos="2977"/>
        </w:tabs>
        <w:spacing w:line="276" w:lineRule="auto"/>
        <w:ind w:firstLine="567"/>
        <w:rPr>
          <w:rFonts w:ascii="Times New Roman" w:eastAsia="Times New Roman" w:hAnsi="Times New Roman" w:cs="Times New Roman"/>
          <w:sz w:val="24"/>
          <w:szCs w:val="24"/>
          <w:lang w:val="tt-RU" w:eastAsia="ru-RU"/>
        </w:rPr>
      </w:pPr>
      <w:r w:rsidRPr="002B2905">
        <w:rPr>
          <w:rFonts w:ascii="Times New Roman" w:eastAsia="Times New Roman" w:hAnsi="Times New Roman" w:cs="Times New Roman"/>
          <w:sz w:val="24"/>
          <w:szCs w:val="24"/>
          <w:lang w:eastAsia="ru-RU"/>
        </w:rPr>
        <w:t xml:space="preserve"> -  самостоятельной работы – 36 часов.</w:t>
      </w:r>
    </w:p>
    <w:p w:rsidR="002B2905" w:rsidRPr="002B2905" w:rsidRDefault="002B2905" w:rsidP="007E3D85">
      <w:pPr>
        <w:tabs>
          <w:tab w:val="left" w:pos="2977"/>
        </w:tabs>
        <w:spacing w:line="276" w:lineRule="auto"/>
        <w:ind w:firstLine="567"/>
        <w:rPr>
          <w:rFonts w:ascii="Times New Roman" w:eastAsia="Times New Roman" w:hAnsi="Times New Roman" w:cs="Times New Roman"/>
          <w:sz w:val="24"/>
          <w:szCs w:val="24"/>
          <w:lang w:val="tt-RU" w:eastAsia="ru-RU"/>
        </w:rPr>
      </w:pPr>
    </w:p>
    <w:p w:rsidR="002B2905" w:rsidRPr="002B2905" w:rsidRDefault="002B2905" w:rsidP="007E3D85">
      <w:pPr>
        <w:tabs>
          <w:tab w:val="left" w:pos="2977"/>
        </w:tabs>
        <w:spacing w:line="276" w:lineRule="auto"/>
        <w:ind w:firstLine="567"/>
        <w:jc w:val="center"/>
        <w:rPr>
          <w:rFonts w:ascii="Times New Roman" w:eastAsia="Times New Roman" w:hAnsi="Times New Roman" w:cs="Times New Roman"/>
          <w:b/>
          <w:sz w:val="24"/>
          <w:szCs w:val="24"/>
          <w:lang w:eastAsia="ru-RU"/>
        </w:rPr>
      </w:pPr>
      <w:r w:rsidRPr="002B2905">
        <w:rPr>
          <w:rFonts w:ascii="Times New Roman" w:eastAsia="Times New Roman" w:hAnsi="Times New Roman" w:cs="Times New Roman"/>
          <w:b/>
          <w:sz w:val="24"/>
          <w:szCs w:val="24"/>
          <w:lang w:eastAsia="ru-RU"/>
        </w:rPr>
        <w:t>Содержание учебной дисциплины</w:t>
      </w:r>
      <w:r w:rsidRPr="002B2905">
        <w:rPr>
          <w:rFonts w:ascii="Times New Roman" w:eastAsia="Times New Roman" w:hAnsi="Times New Roman" w:cs="Times New Roman"/>
          <w:b/>
          <w:sz w:val="24"/>
          <w:szCs w:val="24"/>
          <w:lang w:val="tt-RU" w:eastAsia="ru-RU"/>
        </w:rPr>
        <w:t xml:space="preserve"> ФК.00 </w:t>
      </w:r>
      <w:r w:rsidRPr="002B2905">
        <w:rPr>
          <w:rFonts w:ascii="Times New Roman" w:eastAsia="Times New Roman" w:hAnsi="Times New Roman" w:cs="Times New Roman"/>
          <w:b/>
          <w:sz w:val="24"/>
          <w:szCs w:val="24"/>
          <w:lang w:eastAsia="ru-RU"/>
        </w:rPr>
        <w:t>Физическая культура</w:t>
      </w:r>
    </w:p>
    <w:p w:rsidR="002B2905" w:rsidRPr="002B2905" w:rsidRDefault="002B2905" w:rsidP="007E3D85">
      <w:pPr>
        <w:tabs>
          <w:tab w:val="left" w:pos="2977"/>
        </w:tabs>
        <w:spacing w:line="276" w:lineRule="auto"/>
        <w:ind w:firstLine="567"/>
        <w:jc w:val="center"/>
        <w:rPr>
          <w:rFonts w:ascii="Times New Roman" w:eastAsia="Times New Roman" w:hAnsi="Times New Roman" w:cs="Times New Roman"/>
          <w:b/>
          <w:sz w:val="24"/>
          <w:szCs w:val="24"/>
          <w:lang w:eastAsia="ru-RU"/>
        </w:rPr>
      </w:pPr>
    </w:p>
    <w:p w:rsidR="002B2905" w:rsidRPr="002B2905" w:rsidRDefault="002B2905" w:rsidP="007E3D85">
      <w:pPr>
        <w:tabs>
          <w:tab w:val="left" w:pos="2977"/>
        </w:tabs>
        <w:spacing w:line="276" w:lineRule="auto"/>
        <w:ind w:firstLine="567"/>
        <w:rPr>
          <w:rFonts w:ascii="Times New Roman" w:eastAsiaTheme="minorEastAsia" w:hAnsi="Times New Roman" w:cs="Times New Roman"/>
          <w:color w:val="000000"/>
          <w:sz w:val="24"/>
          <w:szCs w:val="24"/>
          <w:lang w:eastAsia="ru-RU"/>
        </w:rPr>
      </w:pPr>
      <w:r w:rsidRPr="002B2905">
        <w:rPr>
          <w:rFonts w:ascii="Times New Roman" w:eastAsia="Times New Roman" w:hAnsi="Times New Roman" w:cs="Times New Roman"/>
          <w:sz w:val="24"/>
          <w:szCs w:val="24"/>
          <w:lang w:eastAsia="ru-RU"/>
        </w:rPr>
        <w:t xml:space="preserve">Раздел </w:t>
      </w:r>
      <w:r w:rsidRPr="002B2905">
        <w:rPr>
          <w:rFonts w:ascii="Times New Roman" w:eastAsia="Times New Roman" w:hAnsi="Times New Roman" w:cs="Times New Roman"/>
          <w:sz w:val="24"/>
          <w:szCs w:val="24"/>
          <w:lang w:val="en-US" w:eastAsia="ru-RU"/>
        </w:rPr>
        <w:t>I</w:t>
      </w:r>
      <w:r w:rsidRPr="002B2905">
        <w:rPr>
          <w:rFonts w:ascii="Times New Roman" w:eastAsia="Times New Roman" w:hAnsi="Times New Roman" w:cs="Times New Roman"/>
          <w:sz w:val="24"/>
          <w:szCs w:val="24"/>
          <w:lang w:eastAsia="ru-RU"/>
        </w:rPr>
        <w:t xml:space="preserve">. </w:t>
      </w:r>
      <w:r w:rsidRPr="002B2905">
        <w:rPr>
          <w:rFonts w:ascii="Times New Roman" w:eastAsiaTheme="minorEastAsia" w:hAnsi="Times New Roman" w:cs="Times New Roman"/>
          <w:color w:val="000000"/>
          <w:sz w:val="24"/>
          <w:szCs w:val="24"/>
          <w:lang w:eastAsia="ru-RU"/>
        </w:rPr>
        <w:t>Физическая культура в обеспечении здоровья</w:t>
      </w:r>
    </w:p>
    <w:p w:rsidR="002B2905" w:rsidRPr="002B2905" w:rsidRDefault="002B2905" w:rsidP="007E3D85">
      <w:pPr>
        <w:numPr>
          <w:ilvl w:val="1"/>
          <w:numId w:val="24"/>
        </w:numPr>
        <w:tabs>
          <w:tab w:val="left" w:pos="2977"/>
        </w:tabs>
        <w:spacing w:after="200" w:line="276" w:lineRule="auto"/>
        <w:ind w:firstLine="567"/>
        <w:contextualSpacing/>
        <w:rPr>
          <w:rFonts w:ascii="Times New Roman" w:eastAsiaTheme="minorEastAsia" w:hAnsi="Times New Roman" w:cs="Times New Roman"/>
          <w:color w:val="000000"/>
          <w:sz w:val="24"/>
          <w:szCs w:val="24"/>
          <w:lang w:eastAsia="ru-RU"/>
        </w:rPr>
      </w:pPr>
      <w:r w:rsidRPr="002B2905">
        <w:rPr>
          <w:rFonts w:ascii="Times New Roman" w:eastAsiaTheme="minorEastAsia" w:hAnsi="Times New Roman" w:cs="Times New Roman"/>
          <w:color w:val="000000"/>
          <w:sz w:val="24"/>
          <w:szCs w:val="24"/>
          <w:lang w:eastAsia="ru-RU"/>
        </w:rPr>
        <w:t>Физическая культура в обеспечении здоровья</w:t>
      </w:r>
    </w:p>
    <w:p w:rsidR="002B2905" w:rsidRPr="002B2905" w:rsidRDefault="002B2905" w:rsidP="007E3D85">
      <w:pPr>
        <w:numPr>
          <w:ilvl w:val="1"/>
          <w:numId w:val="24"/>
        </w:numPr>
        <w:tabs>
          <w:tab w:val="left" w:pos="2977"/>
        </w:tabs>
        <w:spacing w:after="200" w:line="276" w:lineRule="auto"/>
        <w:ind w:firstLine="567"/>
        <w:contextualSpacing/>
        <w:rPr>
          <w:rFonts w:ascii="Times New Roman" w:eastAsiaTheme="minorEastAsia" w:hAnsi="Times New Roman" w:cs="Times New Roman"/>
          <w:color w:val="000000"/>
          <w:sz w:val="24"/>
          <w:szCs w:val="24"/>
          <w:lang w:eastAsia="ru-RU"/>
        </w:rPr>
      </w:pPr>
      <w:proofErr w:type="spellStart"/>
      <w:r w:rsidRPr="002B2905">
        <w:rPr>
          <w:rFonts w:ascii="Times New Roman" w:eastAsiaTheme="minorEastAsia" w:hAnsi="Times New Roman" w:cs="Times New Roman"/>
          <w:color w:val="000000"/>
          <w:sz w:val="24"/>
          <w:szCs w:val="24"/>
          <w:lang w:eastAsia="ru-RU"/>
        </w:rPr>
        <w:t>Учебно</w:t>
      </w:r>
      <w:proofErr w:type="spellEnd"/>
      <w:r w:rsidRPr="002B2905">
        <w:rPr>
          <w:rFonts w:ascii="Times New Roman" w:eastAsiaTheme="minorEastAsia" w:hAnsi="Times New Roman" w:cs="Times New Roman"/>
          <w:color w:val="000000"/>
          <w:sz w:val="24"/>
          <w:szCs w:val="24"/>
          <w:lang w:eastAsia="ru-RU"/>
        </w:rPr>
        <w:t xml:space="preserve"> – практические основы формирования физической культуры личности</w:t>
      </w:r>
    </w:p>
    <w:p w:rsidR="002B2905" w:rsidRPr="002B2905" w:rsidRDefault="002B2905" w:rsidP="007E3D85">
      <w:pPr>
        <w:tabs>
          <w:tab w:val="left" w:pos="2977"/>
        </w:tabs>
        <w:spacing w:line="276" w:lineRule="auto"/>
        <w:ind w:firstLine="567"/>
        <w:rPr>
          <w:rFonts w:ascii="Times New Roman" w:eastAsiaTheme="minorEastAsia" w:hAnsi="Times New Roman" w:cs="Times New Roman"/>
          <w:bCs/>
          <w:color w:val="000000"/>
          <w:sz w:val="24"/>
          <w:szCs w:val="24"/>
          <w:lang w:val="tt-RU" w:eastAsia="ru-RU"/>
        </w:rPr>
      </w:pPr>
      <w:r w:rsidRPr="002B2905">
        <w:rPr>
          <w:rFonts w:ascii="Times New Roman" w:eastAsia="Times New Roman" w:hAnsi="Times New Roman" w:cs="Times New Roman"/>
          <w:sz w:val="24"/>
          <w:szCs w:val="24"/>
          <w:lang w:eastAsia="ru-RU"/>
        </w:rPr>
        <w:t xml:space="preserve">Раздел </w:t>
      </w:r>
      <w:r w:rsidRPr="002B2905">
        <w:rPr>
          <w:rFonts w:ascii="Times New Roman" w:eastAsia="Times New Roman" w:hAnsi="Times New Roman" w:cs="Times New Roman"/>
          <w:sz w:val="24"/>
          <w:szCs w:val="24"/>
          <w:lang w:val="en-US" w:eastAsia="ru-RU"/>
        </w:rPr>
        <w:t>II</w:t>
      </w:r>
      <w:r w:rsidRPr="002B2905">
        <w:rPr>
          <w:rFonts w:ascii="Times New Roman" w:eastAsia="Times New Roman" w:hAnsi="Times New Roman" w:cs="Times New Roman"/>
          <w:sz w:val="24"/>
          <w:szCs w:val="24"/>
          <w:lang w:eastAsia="ru-RU"/>
        </w:rPr>
        <w:t xml:space="preserve">. </w:t>
      </w:r>
      <w:r w:rsidRPr="002B2905">
        <w:rPr>
          <w:rFonts w:ascii="Times New Roman" w:eastAsiaTheme="minorEastAsia" w:hAnsi="Times New Roman" w:cs="Times New Roman"/>
          <w:bCs/>
          <w:color w:val="000000"/>
          <w:sz w:val="24"/>
          <w:szCs w:val="24"/>
          <w:lang w:eastAsia="ru-RU"/>
        </w:rPr>
        <w:t>Гимнастика</w:t>
      </w:r>
    </w:p>
    <w:p w:rsidR="002B2905" w:rsidRPr="002B2905" w:rsidRDefault="002B2905" w:rsidP="007E3D85">
      <w:pPr>
        <w:tabs>
          <w:tab w:val="left" w:pos="2977"/>
        </w:tabs>
        <w:spacing w:line="276" w:lineRule="auto"/>
        <w:ind w:firstLine="567"/>
        <w:rPr>
          <w:rFonts w:ascii="Times New Roman" w:eastAsiaTheme="minorEastAsia" w:hAnsi="Times New Roman" w:cs="Times New Roman"/>
          <w:bCs/>
          <w:color w:val="000000"/>
          <w:sz w:val="24"/>
          <w:szCs w:val="24"/>
          <w:lang w:val="tt-RU" w:eastAsia="ru-RU"/>
        </w:rPr>
      </w:pPr>
      <w:r w:rsidRPr="002B2905">
        <w:rPr>
          <w:rFonts w:ascii="Times New Roman" w:eastAsia="Times New Roman" w:hAnsi="Times New Roman" w:cs="Times New Roman"/>
          <w:sz w:val="24"/>
          <w:szCs w:val="24"/>
          <w:lang w:val="tt-RU" w:eastAsia="ru-RU"/>
        </w:rPr>
        <w:t xml:space="preserve">Раздел </w:t>
      </w:r>
      <w:r w:rsidRPr="002B2905">
        <w:rPr>
          <w:rFonts w:ascii="Times New Roman" w:eastAsia="Times New Roman" w:hAnsi="Times New Roman" w:cs="Times New Roman"/>
          <w:sz w:val="24"/>
          <w:szCs w:val="24"/>
          <w:lang w:val="en-US" w:eastAsia="ru-RU"/>
        </w:rPr>
        <w:t>III</w:t>
      </w:r>
      <w:r w:rsidRPr="002B2905">
        <w:rPr>
          <w:rFonts w:ascii="Times New Roman" w:eastAsia="Times New Roman" w:hAnsi="Times New Roman" w:cs="Times New Roman"/>
          <w:sz w:val="24"/>
          <w:szCs w:val="24"/>
          <w:lang w:eastAsia="ru-RU"/>
        </w:rPr>
        <w:t xml:space="preserve">. </w:t>
      </w:r>
      <w:r w:rsidRPr="002B2905">
        <w:rPr>
          <w:rFonts w:ascii="Times New Roman" w:eastAsiaTheme="minorEastAsia" w:hAnsi="Times New Roman" w:cs="Times New Roman"/>
          <w:bCs/>
          <w:color w:val="000000"/>
          <w:sz w:val="24"/>
          <w:szCs w:val="24"/>
          <w:lang w:eastAsia="ru-RU"/>
        </w:rPr>
        <w:t>Волейбол</w:t>
      </w:r>
    </w:p>
    <w:p w:rsidR="002B2905" w:rsidRPr="002B2905" w:rsidRDefault="002B2905" w:rsidP="007E3D85">
      <w:pPr>
        <w:tabs>
          <w:tab w:val="left" w:pos="2977"/>
        </w:tabs>
        <w:spacing w:line="276" w:lineRule="auto"/>
        <w:ind w:firstLine="567"/>
        <w:rPr>
          <w:rFonts w:ascii="Times New Roman" w:eastAsiaTheme="minorEastAsia" w:hAnsi="Times New Roman" w:cs="Times New Roman"/>
          <w:bCs/>
          <w:color w:val="000000"/>
          <w:sz w:val="24"/>
          <w:szCs w:val="24"/>
          <w:lang w:val="tt-RU" w:eastAsia="ru-RU"/>
        </w:rPr>
      </w:pPr>
      <w:r w:rsidRPr="002B2905">
        <w:rPr>
          <w:rFonts w:ascii="Times New Roman" w:eastAsiaTheme="minorEastAsia" w:hAnsi="Times New Roman" w:cs="Times New Roman"/>
          <w:bCs/>
          <w:color w:val="000000"/>
          <w:sz w:val="24"/>
          <w:szCs w:val="24"/>
          <w:lang w:eastAsia="ru-RU"/>
        </w:rPr>
        <w:t>Раздел IV</w:t>
      </w:r>
      <w:r w:rsidRPr="002B2905">
        <w:rPr>
          <w:rFonts w:ascii="Times New Roman" w:eastAsiaTheme="minorEastAsia" w:hAnsi="Times New Roman" w:cs="Times New Roman"/>
          <w:bCs/>
          <w:color w:val="000000"/>
          <w:sz w:val="24"/>
          <w:szCs w:val="24"/>
          <w:lang w:val="tt-RU" w:eastAsia="ru-RU"/>
        </w:rPr>
        <w:t xml:space="preserve">. </w:t>
      </w:r>
      <w:r w:rsidRPr="002B2905">
        <w:rPr>
          <w:rFonts w:ascii="Times New Roman" w:eastAsiaTheme="minorEastAsia" w:hAnsi="Times New Roman" w:cs="Times New Roman"/>
          <w:bCs/>
          <w:color w:val="000000"/>
          <w:sz w:val="24"/>
          <w:szCs w:val="24"/>
          <w:lang w:eastAsia="ru-RU"/>
        </w:rPr>
        <w:t>Баскетбол</w:t>
      </w:r>
    </w:p>
    <w:p w:rsidR="002B2905" w:rsidRPr="002B2905" w:rsidRDefault="002B2905" w:rsidP="007E3D85">
      <w:pPr>
        <w:tabs>
          <w:tab w:val="left" w:pos="2977"/>
        </w:tabs>
        <w:spacing w:line="276" w:lineRule="auto"/>
        <w:ind w:firstLine="567"/>
        <w:rPr>
          <w:rFonts w:ascii="Times New Roman" w:eastAsia="Times New Roman" w:hAnsi="Times New Roman" w:cs="Times New Roman"/>
          <w:sz w:val="24"/>
          <w:szCs w:val="24"/>
          <w:lang w:eastAsia="ru-RU"/>
        </w:rPr>
      </w:pPr>
      <w:r w:rsidRPr="002B2905">
        <w:rPr>
          <w:rFonts w:ascii="Times New Roman" w:eastAsia="Times New Roman" w:hAnsi="Times New Roman" w:cs="Times New Roman"/>
          <w:bCs/>
          <w:sz w:val="24"/>
          <w:szCs w:val="24"/>
          <w:lang w:eastAsia="ru-RU"/>
        </w:rPr>
        <w:t>Раздел V</w:t>
      </w:r>
      <w:r w:rsidRPr="002B2905">
        <w:rPr>
          <w:rFonts w:ascii="Times New Roman" w:eastAsia="Times New Roman" w:hAnsi="Times New Roman" w:cs="Times New Roman"/>
          <w:sz w:val="24"/>
          <w:szCs w:val="24"/>
          <w:lang w:val="tt-RU" w:eastAsia="ru-RU"/>
        </w:rPr>
        <w:t xml:space="preserve">. </w:t>
      </w:r>
      <w:r w:rsidRPr="002B2905">
        <w:rPr>
          <w:rFonts w:ascii="Times New Roman" w:eastAsia="Times New Roman" w:hAnsi="Times New Roman" w:cs="Times New Roman"/>
          <w:bCs/>
          <w:sz w:val="24"/>
          <w:szCs w:val="24"/>
          <w:lang w:eastAsia="ru-RU"/>
        </w:rPr>
        <w:t>Лёгкая атлетика</w:t>
      </w:r>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bookmarkStart w:id="1" w:name="_GoBack"/>
      <w:bookmarkEnd w:id="1"/>
    </w:p>
    <w:p w:rsidR="00AB5E3C" w:rsidRPr="002B2905" w:rsidRDefault="00AB5E3C" w:rsidP="007E3D85">
      <w:pPr>
        <w:tabs>
          <w:tab w:val="left" w:pos="2977"/>
        </w:tabs>
        <w:spacing w:line="276" w:lineRule="auto"/>
        <w:ind w:firstLine="567"/>
        <w:rPr>
          <w:rFonts w:ascii="Times New Roman" w:eastAsia="Times New Roman" w:hAnsi="Times New Roman" w:cs="Times New Roman"/>
          <w:sz w:val="24"/>
          <w:szCs w:val="24"/>
          <w:lang w:eastAsia="ru-RU"/>
        </w:rPr>
      </w:pPr>
    </w:p>
    <w:p w:rsidR="00B92207" w:rsidRPr="002B2905" w:rsidRDefault="00B92207" w:rsidP="007E3D85">
      <w:pPr>
        <w:keepNext/>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ind w:firstLine="567"/>
        <w:jc w:val="center"/>
        <w:outlineLvl w:val="0"/>
        <w:rPr>
          <w:rFonts w:ascii="Times New Roman" w:eastAsia="Times New Roman" w:hAnsi="Times New Roman" w:cs="Times New Roman"/>
          <w:b/>
          <w:i/>
          <w:caps/>
          <w:sz w:val="24"/>
          <w:szCs w:val="24"/>
          <w:lang w:val="x-none" w:eastAsia="x-none"/>
        </w:rPr>
      </w:pPr>
      <w:r w:rsidRPr="002B2905">
        <w:rPr>
          <w:rFonts w:ascii="Times New Roman" w:eastAsia="Times New Roman" w:hAnsi="Times New Roman" w:cs="Times New Roman"/>
          <w:b/>
          <w:caps/>
          <w:sz w:val="24"/>
          <w:szCs w:val="24"/>
          <w:lang w:val="x-none" w:eastAsia="x-none"/>
        </w:rPr>
        <w:br w:type="page"/>
      </w:r>
    </w:p>
    <w:p w:rsidR="001F4219" w:rsidRPr="002B2905" w:rsidRDefault="001F4219" w:rsidP="00845858">
      <w:pPr>
        <w:keepNext/>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outlineLvl w:val="0"/>
        <w:rPr>
          <w:rFonts w:ascii="Times New Roman" w:eastAsia="Times New Roman" w:hAnsi="Times New Roman" w:cs="Times New Roman"/>
          <w:sz w:val="24"/>
          <w:szCs w:val="24"/>
          <w:lang w:eastAsia="ru-RU"/>
        </w:rPr>
      </w:pP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sz w:val="24"/>
          <w:szCs w:val="24"/>
        </w:rPr>
      </w:pPr>
      <w:r w:rsidRPr="002B2905">
        <w:rPr>
          <w:rFonts w:ascii="Times New Roman" w:eastAsia="Times New Roman" w:hAnsi="Times New Roman" w:cs="Times New Roman"/>
          <w:b/>
          <w:caps/>
          <w:sz w:val="24"/>
          <w:szCs w:val="24"/>
          <w:lang w:eastAsia="ru-RU"/>
        </w:rPr>
        <w:br w:type="page"/>
      </w:r>
      <w:r w:rsidRPr="002B2905">
        <w:rPr>
          <w:rFonts w:ascii="Times New Roman" w:eastAsia="Times New Roman" w:hAnsi="Times New Roman" w:cs="Times New Roman"/>
          <w:b/>
          <w:caps/>
          <w:sz w:val="24"/>
          <w:szCs w:val="24"/>
          <w:lang w:eastAsia="ru-RU"/>
        </w:rPr>
        <w:lastRenderedPageBreak/>
        <w:br w:type="page"/>
      </w:r>
    </w:p>
    <w:p w:rsidR="001F4219" w:rsidRPr="002B2905" w:rsidRDefault="001F4219"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sz w:val="24"/>
          <w:szCs w:val="24"/>
        </w:rPr>
        <w:sectPr w:rsidR="001F4219" w:rsidRPr="002B2905" w:rsidSect="00AF769A">
          <w:footerReference w:type="even" r:id="rId9"/>
          <w:pgSz w:w="11906" w:h="16838"/>
          <w:pgMar w:top="567" w:right="567" w:bottom="567" w:left="1418" w:header="708" w:footer="708" w:gutter="0"/>
          <w:cols w:space="720"/>
        </w:sectPr>
      </w:pPr>
    </w:p>
    <w:p w:rsidR="008354BD" w:rsidRPr="002B2905" w:rsidRDefault="008354BD"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sz w:val="24"/>
          <w:szCs w:val="24"/>
        </w:rPr>
      </w:pPr>
    </w:p>
    <w:p w:rsidR="00895D0F" w:rsidRPr="002B2905" w:rsidRDefault="00895D0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sz w:val="24"/>
          <w:szCs w:val="24"/>
        </w:rPr>
      </w:pPr>
    </w:p>
    <w:p w:rsidR="008354BD" w:rsidRPr="002B2905" w:rsidRDefault="008354BD"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sz w:val="24"/>
          <w:szCs w:val="24"/>
        </w:rPr>
      </w:pPr>
    </w:p>
    <w:p w:rsidR="008354BD" w:rsidRPr="002B2905" w:rsidRDefault="008354BD"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sz w:val="24"/>
          <w:szCs w:val="24"/>
        </w:rPr>
      </w:pPr>
    </w:p>
    <w:p w:rsidR="008354BD" w:rsidRPr="002B2905" w:rsidRDefault="008354BD"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sz w:val="24"/>
          <w:szCs w:val="24"/>
        </w:rPr>
      </w:pPr>
    </w:p>
    <w:p w:rsidR="008354BD" w:rsidRPr="002B2905" w:rsidRDefault="008354BD"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sz w:val="24"/>
          <w:szCs w:val="24"/>
        </w:rPr>
      </w:pPr>
    </w:p>
    <w:p w:rsidR="008354BD" w:rsidRPr="002B2905" w:rsidRDefault="008354BD"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sz w:val="24"/>
          <w:szCs w:val="24"/>
        </w:rPr>
      </w:pPr>
    </w:p>
    <w:p w:rsidR="008354BD" w:rsidRPr="002B2905" w:rsidRDefault="008354BD"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sz w:val="24"/>
          <w:szCs w:val="24"/>
        </w:rPr>
      </w:pPr>
    </w:p>
    <w:p w:rsidR="008354BD" w:rsidRPr="002B2905" w:rsidRDefault="008354BD"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sz w:val="24"/>
          <w:szCs w:val="24"/>
        </w:rPr>
      </w:pPr>
    </w:p>
    <w:p w:rsidR="008354BD" w:rsidRPr="002B2905" w:rsidRDefault="008354BD"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sz w:val="24"/>
          <w:szCs w:val="24"/>
        </w:rPr>
      </w:pPr>
    </w:p>
    <w:p w:rsidR="008354BD" w:rsidRPr="002B2905" w:rsidRDefault="008354BD"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sz w:val="24"/>
          <w:szCs w:val="24"/>
        </w:rPr>
      </w:pPr>
    </w:p>
    <w:p w:rsidR="008354BD" w:rsidRPr="002B2905" w:rsidRDefault="008354BD"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sz w:val="24"/>
          <w:szCs w:val="24"/>
        </w:rPr>
      </w:pPr>
    </w:p>
    <w:p w:rsidR="008354BD" w:rsidRPr="002B2905" w:rsidRDefault="008354BD"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sz w:val="24"/>
          <w:szCs w:val="24"/>
        </w:rPr>
      </w:pPr>
    </w:p>
    <w:p w:rsidR="008354BD" w:rsidRPr="002B2905" w:rsidRDefault="008354BD"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sz w:val="24"/>
          <w:szCs w:val="24"/>
        </w:rPr>
      </w:pPr>
    </w:p>
    <w:p w:rsidR="008354BD" w:rsidRPr="002B2905" w:rsidRDefault="008354BD"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sz w:val="24"/>
          <w:szCs w:val="24"/>
        </w:rPr>
      </w:pPr>
    </w:p>
    <w:p w:rsidR="008354BD" w:rsidRPr="002B2905" w:rsidRDefault="008354BD"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hAnsi="Times New Roman" w:cs="Times New Roman"/>
          <w:b/>
          <w:sz w:val="24"/>
          <w:szCs w:val="24"/>
        </w:rPr>
      </w:pPr>
    </w:p>
    <w:p w:rsidR="008354BD" w:rsidRPr="002B2905" w:rsidRDefault="008354BD"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hAnsi="Times New Roman" w:cs="Times New Roman"/>
          <w:b/>
          <w:sz w:val="24"/>
          <w:szCs w:val="24"/>
        </w:rPr>
      </w:pPr>
    </w:p>
    <w:p w:rsidR="008354BD" w:rsidRPr="002B2905" w:rsidRDefault="008354BD"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hAnsi="Times New Roman" w:cs="Times New Roman"/>
          <w:b/>
          <w:sz w:val="24"/>
          <w:szCs w:val="24"/>
        </w:rPr>
      </w:pPr>
    </w:p>
    <w:p w:rsidR="008354BD" w:rsidRPr="002B2905" w:rsidRDefault="008354BD"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hAnsi="Times New Roman" w:cs="Times New Roman"/>
          <w:b/>
          <w:sz w:val="24"/>
          <w:szCs w:val="24"/>
        </w:rPr>
      </w:pPr>
    </w:p>
    <w:p w:rsidR="008354BD" w:rsidRPr="002B2905" w:rsidRDefault="008354BD"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hAnsi="Times New Roman" w:cs="Times New Roman"/>
          <w:b/>
          <w:sz w:val="24"/>
          <w:szCs w:val="24"/>
        </w:rPr>
      </w:pPr>
    </w:p>
    <w:p w:rsidR="008354BD" w:rsidRPr="002B2905" w:rsidRDefault="008354BD"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hAnsi="Times New Roman" w:cs="Times New Roman"/>
          <w:b/>
          <w:sz w:val="24"/>
          <w:szCs w:val="24"/>
        </w:rPr>
      </w:pPr>
    </w:p>
    <w:p w:rsidR="00B53F6C" w:rsidRPr="002B2905" w:rsidRDefault="00B53F6C" w:rsidP="007E3D85">
      <w:pPr>
        <w:tabs>
          <w:tab w:val="left" w:pos="2977"/>
        </w:tabs>
        <w:spacing w:line="276" w:lineRule="auto"/>
        <w:ind w:firstLine="567"/>
        <w:jc w:val="center"/>
        <w:rPr>
          <w:rFonts w:ascii="Times New Roman" w:hAnsi="Times New Roman" w:cs="Times New Roman"/>
          <w:b/>
          <w:sz w:val="24"/>
          <w:szCs w:val="24"/>
        </w:rPr>
      </w:pPr>
    </w:p>
    <w:p w:rsidR="00B53F6C" w:rsidRPr="002B2905" w:rsidRDefault="00B53F6C" w:rsidP="007E3D85">
      <w:pPr>
        <w:tabs>
          <w:tab w:val="left" w:pos="2977"/>
        </w:tabs>
        <w:spacing w:line="276" w:lineRule="auto"/>
        <w:ind w:firstLine="567"/>
        <w:jc w:val="center"/>
        <w:rPr>
          <w:rFonts w:ascii="Times New Roman" w:hAnsi="Times New Roman" w:cs="Times New Roman"/>
          <w:b/>
          <w:sz w:val="24"/>
          <w:szCs w:val="24"/>
        </w:rPr>
      </w:pPr>
    </w:p>
    <w:p w:rsidR="00B53F6C" w:rsidRPr="002B2905" w:rsidRDefault="00B53F6C" w:rsidP="007E3D85">
      <w:pPr>
        <w:tabs>
          <w:tab w:val="left" w:pos="2977"/>
        </w:tabs>
        <w:spacing w:line="276" w:lineRule="auto"/>
        <w:ind w:firstLine="567"/>
        <w:jc w:val="center"/>
        <w:rPr>
          <w:rFonts w:ascii="Times New Roman" w:hAnsi="Times New Roman" w:cs="Times New Roman"/>
          <w:b/>
          <w:sz w:val="24"/>
          <w:szCs w:val="24"/>
        </w:rPr>
      </w:pPr>
    </w:p>
    <w:p w:rsidR="00B53F6C" w:rsidRPr="002B2905" w:rsidRDefault="00B53F6C" w:rsidP="007E3D85">
      <w:pPr>
        <w:tabs>
          <w:tab w:val="left" w:pos="2977"/>
        </w:tabs>
        <w:spacing w:line="276" w:lineRule="auto"/>
        <w:ind w:firstLine="567"/>
        <w:jc w:val="center"/>
        <w:rPr>
          <w:rFonts w:ascii="Times New Roman" w:hAnsi="Times New Roman" w:cs="Times New Roman"/>
          <w:b/>
          <w:sz w:val="24"/>
          <w:szCs w:val="24"/>
        </w:rPr>
      </w:pPr>
    </w:p>
    <w:p w:rsidR="00AE3754" w:rsidRPr="002B2905" w:rsidRDefault="00AE3754"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hAnsi="Times New Roman" w:cs="Times New Roman"/>
          <w:sz w:val="24"/>
          <w:szCs w:val="24"/>
        </w:rPr>
      </w:pPr>
    </w:p>
    <w:p w:rsidR="00AE3754" w:rsidRPr="002B2905" w:rsidRDefault="00AE3754"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sz w:val="24"/>
          <w:szCs w:val="24"/>
        </w:rPr>
      </w:pPr>
    </w:p>
    <w:p w:rsidR="00AE3754" w:rsidRPr="002B2905" w:rsidRDefault="00AE3754" w:rsidP="007E3D85">
      <w:pPr>
        <w:shd w:val="clear" w:color="auto" w:fill="FFFFFF"/>
        <w:tabs>
          <w:tab w:val="left" w:pos="2977"/>
        </w:tabs>
        <w:spacing w:before="264" w:line="276" w:lineRule="auto"/>
        <w:ind w:firstLine="567"/>
        <w:rPr>
          <w:rFonts w:ascii="Times New Roman" w:hAnsi="Times New Roman" w:cs="Times New Roman"/>
          <w:sz w:val="24"/>
          <w:szCs w:val="24"/>
        </w:rPr>
        <w:sectPr w:rsidR="00AE3754" w:rsidRPr="002B2905">
          <w:headerReference w:type="default" r:id="rId10"/>
          <w:pgSz w:w="11909" w:h="16834"/>
          <w:pgMar w:top="999" w:right="1309" w:bottom="360" w:left="1999" w:header="720" w:footer="720" w:gutter="0"/>
          <w:cols w:space="60"/>
          <w:noEndnote/>
        </w:sectPr>
      </w:pPr>
    </w:p>
    <w:p w:rsidR="00900DCF" w:rsidRPr="002B2905" w:rsidRDefault="00B53F6C"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hAnsi="Times New Roman" w:cs="Times New Roman"/>
          <w:sz w:val="24"/>
          <w:szCs w:val="24"/>
        </w:rPr>
      </w:pPr>
      <w:r w:rsidRPr="002B2905">
        <w:rPr>
          <w:rFonts w:ascii="Times New Roman" w:hAnsi="Times New Roman" w:cs="Times New Roman"/>
          <w:b/>
          <w:sz w:val="24"/>
          <w:szCs w:val="24"/>
        </w:rPr>
        <w:lastRenderedPageBreak/>
        <w:t xml:space="preserve">   </w:t>
      </w:r>
    </w:p>
    <w:p w:rsidR="00900DCF" w:rsidRPr="002B2905" w:rsidRDefault="00900DC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sz w:val="24"/>
          <w:szCs w:val="24"/>
        </w:rPr>
      </w:pPr>
    </w:p>
    <w:p w:rsidR="00900DCF" w:rsidRPr="002B2905" w:rsidRDefault="00900DC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sz w:val="24"/>
          <w:szCs w:val="24"/>
        </w:rPr>
      </w:pPr>
    </w:p>
    <w:p w:rsidR="00900DCF" w:rsidRPr="002B2905" w:rsidRDefault="00900DC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sz w:val="24"/>
          <w:szCs w:val="24"/>
        </w:rPr>
      </w:pPr>
    </w:p>
    <w:p w:rsidR="00900DCF" w:rsidRPr="002B2905" w:rsidRDefault="00900DC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sz w:val="24"/>
          <w:szCs w:val="24"/>
        </w:rPr>
      </w:pPr>
    </w:p>
    <w:p w:rsidR="00900DCF" w:rsidRPr="002B2905" w:rsidRDefault="00900DC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sz w:val="24"/>
          <w:szCs w:val="24"/>
        </w:rPr>
      </w:pPr>
    </w:p>
    <w:p w:rsidR="00900DCF" w:rsidRPr="002B2905" w:rsidRDefault="00900DC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sz w:val="24"/>
          <w:szCs w:val="24"/>
        </w:rPr>
      </w:pPr>
    </w:p>
    <w:p w:rsidR="00900DCF" w:rsidRPr="002B2905" w:rsidRDefault="00900DC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sz w:val="24"/>
          <w:szCs w:val="24"/>
        </w:rPr>
      </w:pPr>
    </w:p>
    <w:p w:rsidR="00900DCF" w:rsidRPr="002B2905" w:rsidRDefault="00900DC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sz w:val="24"/>
          <w:szCs w:val="24"/>
        </w:rPr>
      </w:pPr>
    </w:p>
    <w:p w:rsidR="00900DCF" w:rsidRPr="002B2905" w:rsidRDefault="00900DC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sz w:val="24"/>
          <w:szCs w:val="24"/>
        </w:rPr>
      </w:pPr>
    </w:p>
    <w:p w:rsidR="00900DCF" w:rsidRPr="002B2905" w:rsidRDefault="00900DC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sz w:val="24"/>
          <w:szCs w:val="24"/>
        </w:rPr>
      </w:pPr>
    </w:p>
    <w:p w:rsidR="00900DCF" w:rsidRPr="002B2905" w:rsidRDefault="00900DC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hAnsi="Times New Roman" w:cs="Times New Roman"/>
          <w:b/>
          <w:sz w:val="24"/>
          <w:szCs w:val="24"/>
        </w:rPr>
      </w:pPr>
    </w:p>
    <w:p w:rsidR="00900DCF" w:rsidRPr="002B2905" w:rsidRDefault="00900DC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hAnsi="Times New Roman" w:cs="Times New Roman"/>
          <w:b/>
          <w:sz w:val="24"/>
          <w:szCs w:val="24"/>
        </w:rPr>
      </w:pPr>
    </w:p>
    <w:p w:rsidR="00900DCF" w:rsidRPr="002B2905" w:rsidRDefault="00900DC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hAnsi="Times New Roman" w:cs="Times New Roman"/>
          <w:b/>
          <w:sz w:val="24"/>
          <w:szCs w:val="24"/>
        </w:rPr>
      </w:pPr>
    </w:p>
    <w:p w:rsidR="00900DCF" w:rsidRPr="002B2905" w:rsidRDefault="00900DC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hAnsi="Times New Roman" w:cs="Times New Roman"/>
          <w:b/>
          <w:sz w:val="24"/>
          <w:szCs w:val="24"/>
        </w:rPr>
      </w:pPr>
    </w:p>
    <w:p w:rsidR="00900DCF" w:rsidRPr="002B2905" w:rsidRDefault="00900DC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hAnsi="Times New Roman" w:cs="Times New Roman"/>
          <w:b/>
          <w:sz w:val="24"/>
          <w:szCs w:val="24"/>
        </w:rPr>
      </w:pPr>
    </w:p>
    <w:p w:rsidR="00900DCF" w:rsidRPr="002B2905" w:rsidRDefault="00900DCF"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hAnsi="Times New Roman" w:cs="Times New Roman"/>
          <w:sz w:val="24"/>
          <w:szCs w:val="24"/>
        </w:rPr>
        <w:sectPr w:rsidR="00900DCF" w:rsidRPr="002B2905" w:rsidSect="00AF769A">
          <w:footerReference w:type="even" r:id="rId11"/>
          <w:footerReference w:type="default" r:id="rId12"/>
          <w:pgSz w:w="11906" w:h="16838"/>
          <w:pgMar w:top="1134" w:right="850" w:bottom="851" w:left="1701" w:header="708" w:footer="708" w:gutter="0"/>
          <w:cols w:space="720"/>
        </w:sectPr>
      </w:pPr>
    </w:p>
    <w:p w:rsidR="00136944" w:rsidRPr="002B2905" w:rsidRDefault="00136944"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ascii="Times New Roman" w:hAnsi="Times New Roman" w:cs="Times New Roman"/>
          <w:sz w:val="24"/>
          <w:szCs w:val="24"/>
        </w:rPr>
        <w:sectPr w:rsidR="00136944" w:rsidRPr="002B2905">
          <w:pgSz w:w="11906" w:h="16838"/>
          <w:pgMar w:top="1134" w:right="850" w:bottom="1134" w:left="1701" w:header="708" w:footer="708" w:gutter="0"/>
          <w:cols w:space="720"/>
        </w:sectPr>
      </w:pPr>
    </w:p>
    <w:p w:rsidR="00900DCF" w:rsidRPr="002B2905" w:rsidRDefault="00900DCF" w:rsidP="007E3D85">
      <w:pPr>
        <w:tabs>
          <w:tab w:val="left" w:pos="2977"/>
        </w:tabs>
        <w:spacing w:line="276" w:lineRule="auto"/>
        <w:ind w:firstLine="567"/>
        <w:rPr>
          <w:rFonts w:ascii="Times New Roman" w:hAnsi="Times New Roman" w:cs="Times New Roman"/>
          <w:sz w:val="24"/>
          <w:szCs w:val="24"/>
        </w:rPr>
      </w:pPr>
    </w:p>
    <w:p w:rsidR="00DD0F69" w:rsidRPr="002B2905" w:rsidRDefault="00DD0F69" w:rsidP="007E3D85">
      <w:pPr>
        <w:tabs>
          <w:tab w:val="left" w:pos="2977"/>
        </w:tabs>
        <w:spacing w:line="276" w:lineRule="auto"/>
        <w:ind w:left="142" w:firstLine="567"/>
        <w:rPr>
          <w:rFonts w:ascii="Times New Roman" w:hAnsi="Times New Roman" w:cs="Times New Roman"/>
          <w:b/>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sectPr w:rsidR="00CC2FE8" w:rsidRPr="002B2905" w:rsidSect="00CC2FE8">
          <w:footerReference w:type="default" r:id="rId13"/>
          <w:pgSz w:w="11906" w:h="16838"/>
          <w:pgMar w:top="1134" w:right="707" w:bottom="1134" w:left="1701" w:header="708" w:footer="708" w:gutter="0"/>
          <w:cols w:space="708"/>
          <w:titlePg/>
          <w:docGrid w:linePitch="360"/>
        </w:sectPr>
      </w:pPr>
    </w:p>
    <w:p w:rsidR="00CC2FE8" w:rsidRPr="002B2905" w:rsidRDefault="00CC2FE8" w:rsidP="007E3D85">
      <w:pPr>
        <w:tabs>
          <w:tab w:val="left" w:pos="2977"/>
        </w:tabs>
        <w:spacing w:line="276" w:lineRule="auto"/>
        <w:ind w:firstLine="567"/>
        <w:jc w:val="both"/>
        <w:rPr>
          <w:rFonts w:ascii="Times New Roman" w:hAnsi="Times New Roman" w:cs="Times New Roman"/>
          <w:sz w:val="24"/>
          <w:szCs w:val="24"/>
        </w:rPr>
      </w:pPr>
      <w:r w:rsidRPr="002B2905">
        <w:rPr>
          <w:rFonts w:ascii="Times New Roman" w:hAnsi="Times New Roman" w:cs="Times New Roman"/>
          <w:sz w:val="24"/>
          <w:szCs w:val="24"/>
        </w:rPr>
        <w:lastRenderedPageBreak/>
        <w:t xml:space="preserve">                                                                                                                   </w:t>
      </w:r>
    </w:p>
    <w:p w:rsidR="00AA0CCA" w:rsidRPr="002B2905" w:rsidRDefault="00AA0CCA" w:rsidP="007E3D85">
      <w:pPr>
        <w:tabs>
          <w:tab w:val="left" w:pos="2977"/>
        </w:tabs>
        <w:spacing w:line="276" w:lineRule="auto"/>
        <w:ind w:firstLine="567"/>
        <w:jc w:val="both"/>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b/>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pPr>
    </w:p>
    <w:p w:rsidR="00CC2FE8" w:rsidRPr="002B2905" w:rsidRDefault="00CC2FE8" w:rsidP="007E3D85">
      <w:pPr>
        <w:tabs>
          <w:tab w:val="left" w:pos="2977"/>
        </w:tabs>
        <w:spacing w:line="276" w:lineRule="auto"/>
        <w:ind w:firstLine="567"/>
        <w:rPr>
          <w:rFonts w:ascii="Times New Roman" w:hAnsi="Times New Roman" w:cs="Times New Roman"/>
          <w:sz w:val="24"/>
          <w:szCs w:val="24"/>
        </w:rPr>
        <w:sectPr w:rsidR="00CC2FE8" w:rsidRPr="002B2905" w:rsidSect="00CC2FE8">
          <w:pgSz w:w="11906" w:h="16838"/>
          <w:pgMar w:top="567" w:right="707" w:bottom="709" w:left="1418" w:header="708" w:footer="708" w:gutter="0"/>
          <w:cols w:space="708"/>
          <w:docGrid w:linePitch="360"/>
        </w:sectPr>
      </w:pPr>
    </w:p>
    <w:p w:rsidR="00CC2FE8" w:rsidRPr="002B2905" w:rsidRDefault="00CC2FE8" w:rsidP="007E3D85">
      <w:pPr>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hAnsi="Times New Roman" w:cs="Times New Roman"/>
          <w:b/>
          <w:bCs/>
          <w:sz w:val="24"/>
          <w:szCs w:val="24"/>
        </w:rPr>
      </w:pPr>
    </w:p>
    <w:p w:rsidR="00CC2FE8" w:rsidRPr="002B2905" w:rsidRDefault="00CC2FE8" w:rsidP="007E3D85">
      <w:pPr>
        <w:pStyle w:val="Default"/>
        <w:tabs>
          <w:tab w:val="left" w:pos="2977"/>
        </w:tabs>
        <w:spacing w:line="276" w:lineRule="auto"/>
        <w:ind w:firstLine="567"/>
        <w:rPr>
          <w:b/>
          <w:bCs/>
          <w:color w:val="auto"/>
        </w:rPr>
      </w:pPr>
    </w:p>
    <w:sectPr w:rsidR="00CC2FE8" w:rsidRPr="002B2905" w:rsidSect="003371B8">
      <w:headerReference w:type="even" r:id="rId14"/>
      <w:head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ED0" w:rsidRDefault="00F95ED0" w:rsidP="00A60F67">
      <w:pPr>
        <w:spacing w:line="240" w:lineRule="auto"/>
      </w:pPr>
      <w:r>
        <w:separator/>
      </w:r>
    </w:p>
  </w:endnote>
  <w:endnote w:type="continuationSeparator" w:id="0">
    <w:p w:rsidR="00F95ED0" w:rsidRDefault="00F95ED0" w:rsidP="00A60F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PragmaticaC">
    <w:altName w:val="Courier New"/>
    <w:charset w:val="00"/>
    <w:family w:val="decorativ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ED0" w:rsidRDefault="00F95ED0" w:rsidP="00AF769A">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F95ED0" w:rsidRDefault="00F95ED0" w:rsidP="00AF769A">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ED0" w:rsidRDefault="00F95ED0" w:rsidP="00AF769A">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F95ED0" w:rsidRDefault="00F95ED0" w:rsidP="00AF769A">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ED0" w:rsidRDefault="00F95ED0" w:rsidP="00AF769A">
    <w:pPr>
      <w:pStyle w:val="a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37297"/>
      <w:showingPlcHdr/>
    </w:sdtPr>
    <w:sdtContent>
      <w:p w:rsidR="00F95ED0" w:rsidRDefault="00F95ED0">
        <w:pPr>
          <w:pStyle w:val="a9"/>
          <w:jc w:val="center"/>
        </w:pPr>
        <w:r>
          <w:t xml:space="preserve">     </w:t>
        </w:r>
      </w:p>
    </w:sdtContent>
  </w:sdt>
  <w:p w:rsidR="00F95ED0" w:rsidRDefault="00F95ED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ED0" w:rsidRDefault="00F95ED0" w:rsidP="00A60F67">
      <w:pPr>
        <w:spacing w:line="240" w:lineRule="auto"/>
      </w:pPr>
      <w:r>
        <w:separator/>
      </w:r>
    </w:p>
  </w:footnote>
  <w:footnote w:type="continuationSeparator" w:id="0">
    <w:p w:rsidR="00F95ED0" w:rsidRDefault="00F95ED0" w:rsidP="00A60F6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ED0" w:rsidRDefault="00F95ED0" w:rsidP="00AE3754">
    <w:pPr>
      <w:pStyle w:val="ae"/>
    </w:pPr>
  </w:p>
  <w:p w:rsidR="00F95ED0" w:rsidRDefault="00F95ED0">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ED0" w:rsidRDefault="00F95ED0">
    <w:pPr>
      <w:pStyle w:val="ae"/>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F95ED0" w:rsidRDefault="00F95ED0">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ED0" w:rsidRDefault="00F95ED0">
    <w:pPr>
      <w:pStyle w:val="ae"/>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45858">
      <w:rPr>
        <w:rStyle w:val="ab"/>
        <w:noProof/>
      </w:rPr>
      <w:t>80</w:t>
    </w:r>
    <w:r>
      <w:rPr>
        <w:rStyle w:val="ab"/>
      </w:rPr>
      <w:fldChar w:fldCharType="end"/>
    </w:r>
  </w:p>
  <w:p w:rsidR="00F95ED0" w:rsidRDefault="00F95ED0">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A42786A"/>
    <w:lvl w:ilvl="0">
      <w:numFmt w:val="bullet"/>
      <w:lvlText w:val="*"/>
      <w:lvlJc w:val="left"/>
    </w:lvl>
  </w:abstractNum>
  <w:abstractNum w:abstractNumId="1">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2"/>
    <w:multiLevelType w:val="singleLevel"/>
    <w:tmpl w:val="00000002"/>
    <w:name w:val="WW8Num2"/>
    <w:lvl w:ilvl="0">
      <w:start w:val="1"/>
      <w:numFmt w:val="bullet"/>
      <w:lvlText w:val=""/>
      <w:lvlJc w:val="left"/>
      <w:pPr>
        <w:tabs>
          <w:tab w:val="num" w:pos="567"/>
        </w:tabs>
        <w:ind w:left="567" w:hanging="567"/>
      </w:pPr>
      <w:rPr>
        <w:rFonts w:ascii="Symbol" w:hAnsi="Symbol"/>
      </w:rPr>
    </w:lvl>
  </w:abstractNum>
  <w:abstractNum w:abstractNumId="3">
    <w:nsid w:val="00000003"/>
    <w:multiLevelType w:val="multilevel"/>
    <w:tmpl w:val="00000003"/>
    <w:name w:val="WW8Num3"/>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1440"/>
        </w:tabs>
        <w:ind w:left="1440" w:hanging="360"/>
      </w:pPr>
      <w:rPr>
        <w:rFonts w:ascii="Courier New" w:hAnsi="Courier New" w:cs="Lucida Sans Unicode"/>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Lucida Sans Unicode"/>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Lucida Sans Unicode"/>
      </w:rPr>
    </w:lvl>
    <w:lvl w:ilvl="8">
      <w:start w:val="1"/>
      <w:numFmt w:val="bullet"/>
      <w:lvlText w:val=""/>
      <w:lvlJc w:val="left"/>
      <w:pPr>
        <w:tabs>
          <w:tab w:val="num" w:pos="6480"/>
        </w:tabs>
        <w:ind w:left="6480" w:hanging="360"/>
      </w:pPr>
      <w:rPr>
        <w:rFonts w:ascii="Wingdings" w:hAnsi="Wingdings"/>
      </w:rPr>
    </w:lvl>
  </w:abstractNum>
  <w:abstractNum w:abstractNumId="4">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5">
    <w:nsid w:val="00000005"/>
    <w:multiLevelType w:val="singleLevel"/>
    <w:tmpl w:val="00000005"/>
    <w:name w:val="WW8Num5"/>
    <w:lvl w:ilvl="0">
      <w:numFmt w:val="bullet"/>
      <w:lvlText w:val=""/>
      <w:lvlJc w:val="left"/>
      <w:pPr>
        <w:tabs>
          <w:tab w:val="num" w:pos="0"/>
        </w:tabs>
        <w:ind w:left="0" w:firstLine="567"/>
      </w:pPr>
      <w:rPr>
        <w:rFonts w:ascii="Symbol" w:hAnsi="Symbol" w:cs="Times New Roman"/>
        <w:sz w:val="22"/>
        <w:szCs w:val="22"/>
      </w:rPr>
    </w:lvl>
  </w:abstractNum>
  <w:abstractNum w:abstractNumId="6">
    <w:nsid w:val="00000006"/>
    <w:multiLevelType w:val="singleLevel"/>
    <w:tmpl w:val="00000006"/>
    <w:name w:val="WW8Num7"/>
    <w:lvl w:ilvl="0">
      <w:numFmt w:val="bullet"/>
      <w:lvlText w:val=""/>
      <w:lvlJc w:val="left"/>
      <w:pPr>
        <w:tabs>
          <w:tab w:val="num" w:pos="1069"/>
        </w:tabs>
        <w:ind w:left="1069" w:hanging="360"/>
      </w:pPr>
      <w:rPr>
        <w:rFonts w:ascii="Symbol" w:hAnsi="Symbol"/>
      </w:rPr>
    </w:lvl>
  </w:abstractNum>
  <w:abstractNum w:abstractNumId="7">
    <w:nsid w:val="0D1E7461"/>
    <w:multiLevelType w:val="hybridMultilevel"/>
    <w:tmpl w:val="0E60DC3C"/>
    <w:name w:val="WW8Num32222"/>
    <w:lvl w:ilvl="0" w:tplc="11C4D77C">
      <w:start w:val="1"/>
      <w:numFmt w:val="bullet"/>
      <w:lvlText w:val="-"/>
      <w:lvlJc w:val="left"/>
      <w:pPr>
        <w:tabs>
          <w:tab w:val="num" w:pos="0"/>
        </w:tabs>
        <w:ind w:left="170" w:hanging="170"/>
      </w:pPr>
      <w:rPr>
        <w:rFonts w:ascii="Times New Roman" w:hAnsi="Times New Roman" w:cs="Times New Roman"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8">
    <w:nsid w:val="0F5C734E"/>
    <w:multiLevelType w:val="hybridMultilevel"/>
    <w:tmpl w:val="A710ADBA"/>
    <w:lvl w:ilvl="0" w:tplc="CC7E88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1D95EA3"/>
    <w:multiLevelType w:val="hybridMultilevel"/>
    <w:tmpl w:val="7FAA28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39B550D"/>
    <w:multiLevelType w:val="hybridMultilevel"/>
    <w:tmpl w:val="4972FA42"/>
    <w:lvl w:ilvl="0" w:tplc="584CBDA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3BE2596"/>
    <w:multiLevelType w:val="hybridMultilevel"/>
    <w:tmpl w:val="54280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A270E53"/>
    <w:multiLevelType w:val="hybridMultilevel"/>
    <w:tmpl w:val="8AA09C36"/>
    <w:lvl w:ilvl="0" w:tplc="04190001">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2D04790"/>
    <w:multiLevelType w:val="hybridMultilevel"/>
    <w:tmpl w:val="46967E42"/>
    <w:lvl w:ilvl="0" w:tplc="9A42786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3D608B6"/>
    <w:multiLevelType w:val="hybridMultilevel"/>
    <w:tmpl w:val="F638424A"/>
    <w:name w:val="WW8Num322222222"/>
    <w:lvl w:ilvl="0" w:tplc="11C4D77C">
      <w:start w:val="1"/>
      <w:numFmt w:val="bullet"/>
      <w:lvlText w:val="-"/>
      <w:lvlJc w:val="left"/>
      <w:pPr>
        <w:tabs>
          <w:tab w:val="num" w:pos="284"/>
        </w:tabs>
        <w:ind w:left="454" w:hanging="17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C6F5717"/>
    <w:multiLevelType w:val="hybridMultilevel"/>
    <w:tmpl w:val="BFE43E1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2D152938"/>
    <w:multiLevelType w:val="hybridMultilevel"/>
    <w:tmpl w:val="283C0544"/>
    <w:lvl w:ilvl="0" w:tplc="CC7E88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E0410F1"/>
    <w:multiLevelType w:val="multilevel"/>
    <w:tmpl w:val="46D4B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6ED4FD1"/>
    <w:multiLevelType w:val="multilevel"/>
    <w:tmpl w:val="AF0268E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3DFC2AFE"/>
    <w:multiLevelType w:val="hybridMultilevel"/>
    <w:tmpl w:val="0874B700"/>
    <w:name w:val="WW8Num3222"/>
    <w:lvl w:ilvl="0" w:tplc="11C4D77C">
      <w:start w:val="1"/>
      <w:numFmt w:val="bullet"/>
      <w:lvlText w:val="-"/>
      <w:lvlJc w:val="left"/>
      <w:pPr>
        <w:tabs>
          <w:tab w:val="num" w:pos="0"/>
        </w:tabs>
        <w:ind w:left="170" w:hanging="170"/>
      </w:pPr>
      <w:rPr>
        <w:rFonts w:ascii="Times New Roman" w:hAnsi="Times New Roman" w:cs="Times New Roman"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20">
    <w:nsid w:val="41046BE8"/>
    <w:multiLevelType w:val="hybridMultilevel"/>
    <w:tmpl w:val="FEEC5ABC"/>
    <w:lvl w:ilvl="0" w:tplc="CC7E88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2E04272"/>
    <w:multiLevelType w:val="multilevel"/>
    <w:tmpl w:val="8CA62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F97005"/>
    <w:multiLevelType w:val="hybridMultilevel"/>
    <w:tmpl w:val="73DE889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3">
    <w:nsid w:val="4D44719A"/>
    <w:multiLevelType w:val="hybridMultilevel"/>
    <w:tmpl w:val="D65E8DA0"/>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24">
    <w:nsid w:val="4D894600"/>
    <w:multiLevelType w:val="hybridMultilevel"/>
    <w:tmpl w:val="81CCF5F8"/>
    <w:lvl w:ilvl="0" w:tplc="9A42786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D0A18B1"/>
    <w:multiLevelType w:val="hybridMultilevel"/>
    <w:tmpl w:val="F7B444F4"/>
    <w:lvl w:ilvl="0" w:tplc="584CBD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2D13E54"/>
    <w:multiLevelType w:val="hybridMultilevel"/>
    <w:tmpl w:val="7C36BA8C"/>
    <w:lvl w:ilvl="0" w:tplc="0186B89E">
      <w:start w:val="1"/>
      <w:numFmt w:val="bullet"/>
      <w:lvlText w:val=""/>
      <w:lvlJc w:val="left"/>
      <w:pPr>
        <w:tabs>
          <w:tab w:val="num" w:pos="720"/>
        </w:tabs>
        <w:ind w:left="720" w:hanging="360"/>
      </w:pPr>
      <w:rPr>
        <w:rFonts w:ascii="Symbol" w:hAnsi="Symbol" w:hint="default"/>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5D55872"/>
    <w:multiLevelType w:val="hybridMultilevel"/>
    <w:tmpl w:val="B60ED4CA"/>
    <w:lvl w:ilvl="0" w:tplc="584CBDA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6A883815"/>
    <w:multiLevelType w:val="hybridMultilevel"/>
    <w:tmpl w:val="54C6B736"/>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hint="default"/>
      </w:rPr>
    </w:lvl>
    <w:lvl w:ilvl="8" w:tplc="04190005" w:tentative="1">
      <w:start w:val="1"/>
      <w:numFmt w:val="bullet"/>
      <w:lvlText w:val=""/>
      <w:lvlJc w:val="left"/>
      <w:pPr>
        <w:ind w:left="6780" w:hanging="360"/>
      </w:pPr>
      <w:rPr>
        <w:rFonts w:ascii="Wingdings" w:hAnsi="Wingdings" w:hint="default"/>
      </w:rPr>
    </w:lvl>
  </w:abstractNum>
  <w:num w:numId="1">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3">
    <w:abstractNumId w:val="9"/>
  </w:num>
  <w:num w:numId="4">
    <w:abstractNumId w:val="28"/>
  </w:num>
  <w:num w:numId="5">
    <w:abstractNumId w:val="23"/>
  </w:num>
  <w:num w:numId="6">
    <w:abstractNumId w:val="8"/>
  </w:num>
  <w:num w:numId="7">
    <w:abstractNumId w:val="0"/>
    <w:lvlOverride w:ilvl="0">
      <w:lvl w:ilvl="0">
        <w:start w:val="65535"/>
        <w:numFmt w:val="bullet"/>
        <w:lvlText w:val="-"/>
        <w:legacy w:legacy="1" w:legacySpace="0" w:legacyIndent="284"/>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9">
    <w:abstractNumId w:val="20"/>
  </w:num>
  <w:num w:numId="10">
    <w:abstractNumId w:val="16"/>
  </w:num>
  <w:num w:numId="11">
    <w:abstractNumId w:val="0"/>
    <w:lvlOverride w:ilvl="0">
      <w:lvl w:ilvl="0">
        <w:start w:val="65535"/>
        <w:numFmt w:val="bullet"/>
        <w:lvlText w:val="-"/>
        <w:legacy w:legacy="1" w:legacySpace="0" w:legacyIndent="279"/>
        <w:lvlJc w:val="left"/>
        <w:rPr>
          <w:rFonts w:ascii="Times New Roman" w:hAnsi="Times New Roman" w:cs="Times New Roman" w:hint="default"/>
        </w:rPr>
      </w:lvl>
    </w:lvlOverride>
  </w:num>
  <w:num w:numId="1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15"/>
  </w:num>
  <w:num w:numId="15">
    <w:abstractNumId w:val="12"/>
  </w:num>
  <w:num w:numId="16">
    <w:abstractNumId w:val="11"/>
  </w:num>
  <w:num w:numId="17">
    <w:abstractNumId w:val="2"/>
  </w:num>
  <w:num w:numId="18">
    <w:abstractNumId w:val="17"/>
  </w:num>
  <w:num w:numId="19">
    <w:abstractNumId w:val="21"/>
  </w:num>
  <w:num w:numId="20">
    <w:abstractNumId w:val="1"/>
  </w:num>
  <w:num w:numId="21">
    <w:abstractNumId w:val="27"/>
  </w:num>
  <w:num w:numId="22">
    <w:abstractNumId w:val="10"/>
  </w:num>
  <w:num w:numId="23">
    <w:abstractNumId w:val="25"/>
  </w:num>
  <w:num w:numId="24">
    <w:abstractNumId w:val="18"/>
  </w:num>
  <w:num w:numId="25">
    <w:abstractNumId w:val="13"/>
  </w:num>
  <w:num w:numId="26">
    <w:abstractNumId w:val="7"/>
  </w:num>
  <w:num w:numId="27">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F7972"/>
    <w:rsid w:val="000574DD"/>
    <w:rsid w:val="0013291A"/>
    <w:rsid w:val="00134A95"/>
    <w:rsid w:val="00136944"/>
    <w:rsid w:val="001F2EEF"/>
    <w:rsid w:val="001F4219"/>
    <w:rsid w:val="002266AF"/>
    <w:rsid w:val="00241BDE"/>
    <w:rsid w:val="00277D59"/>
    <w:rsid w:val="002B2905"/>
    <w:rsid w:val="002F7972"/>
    <w:rsid w:val="003371B8"/>
    <w:rsid w:val="00380F84"/>
    <w:rsid w:val="004428A9"/>
    <w:rsid w:val="00461AC9"/>
    <w:rsid w:val="004D76CB"/>
    <w:rsid w:val="005609BE"/>
    <w:rsid w:val="005E404D"/>
    <w:rsid w:val="006535E3"/>
    <w:rsid w:val="00685372"/>
    <w:rsid w:val="006E4A66"/>
    <w:rsid w:val="00701238"/>
    <w:rsid w:val="00736087"/>
    <w:rsid w:val="007601C0"/>
    <w:rsid w:val="007E3D85"/>
    <w:rsid w:val="008354BD"/>
    <w:rsid w:val="00845858"/>
    <w:rsid w:val="00846F76"/>
    <w:rsid w:val="00883E96"/>
    <w:rsid w:val="00894AC6"/>
    <w:rsid w:val="00895D0F"/>
    <w:rsid w:val="008A6FE7"/>
    <w:rsid w:val="008C5869"/>
    <w:rsid w:val="00900DCF"/>
    <w:rsid w:val="00954743"/>
    <w:rsid w:val="00970AF5"/>
    <w:rsid w:val="009A0F87"/>
    <w:rsid w:val="009A72AC"/>
    <w:rsid w:val="009D5A30"/>
    <w:rsid w:val="009F5325"/>
    <w:rsid w:val="00A23FE9"/>
    <w:rsid w:val="00A374DC"/>
    <w:rsid w:val="00A60F67"/>
    <w:rsid w:val="00A70E87"/>
    <w:rsid w:val="00AA0CCA"/>
    <w:rsid w:val="00AB5E3C"/>
    <w:rsid w:val="00AE3754"/>
    <w:rsid w:val="00AF769A"/>
    <w:rsid w:val="00B03DAF"/>
    <w:rsid w:val="00B044BE"/>
    <w:rsid w:val="00B53F6C"/>
    <w:rsid w:val="00B92207"/>
    <w:rsid w:val="00C00374"/>
    <w:rsid w:val="00C230BA"/>
    <w:rsid w:val="00C95E5A"/>
    <w:rsid w:val="00CC2FE8"/>
    <w:rsid w:val="00D33C17"/>
    <w:rsid w:val="00DD0F69"/>
    <w:rsid w:val="00DD340C"/>
    <w:rsid w:val="00DD5AB8"/>
    <w:rsid w:val="00E90E11"/>
    <w:rsid w:val="00EF6DB5"/>
    <w:rsid w:val="00F95E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1B8"/>
  </w:style>
  <w:style w:type="paragraph" w:styleId="1">
    <w:name w:val="heading 1"/>
    <w:aliases w:val="1,H1,(раздел),Заголовок 1 (таблица),Глава 2"/>
    <w:basedOn w:val="a"/>
    <w:next w:val="a"/>
    <w:link w:val="10"/>
    <w:qFormat/>
    <w:rsid w:val="0013694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AF769A"/>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nhideWhenUsed/>
    <w:qFormat/>
    <w:rsid w:val="00900DCF"/>
    <w:pPr>
      <w:keepNext/>
      <w:spacing w:before="240" w:after="60" w:line="240" w:lineRule="auto"/>
      <w:outlineLvl w:val="2"/>
    </w:pPr>
    <w:rPr>
      <w:rFonts w:ascii="Cambria" w:eastAsia="Times New Roman" w:hAnsi="Cambria" w:cs="Times New Roman"/>
      <w:b/>
      <w:bCs/>
      <w:sz w:val="26"/>
      <w:szCs w:val="26"/>
      <w:lang w:val="tt-RU" w:eastAsia="ru-RU"/>
    </w:rPr>
  </w:style>
  <w:style w:type="paragraph" w:styleId="4">
    <w:name w:val="heading 4"/>
    <w:basedOn w:val="a"/>
    <w:next w:val="a"/>
    <w:link w:val="40"/>
    <w:qFormat/>
    <w:rsid w:val="00461AC9"/>
    <w:pPr>
      <w:keepNext/>
      <w:spacing w:line="240" w:lineRule="auto"/>
      <w:jc w:val="center"/>
      <w:outlineLvl w:val="3"/>
    </w:pPr>
    <w:rPr>
      <w:rFonts w:ascii="Times New Roman" w:eastAsia="Times New Roman" w:hAnsi="Times New Roman" w:cs="Times New Roman"/>
      <w:b/>
      <w:sz w:val="52"/>
      <w:szCs w:val="28"/>
      <w:lang w:eastAsia="ru-RU"/>
    </w:rPr>
  </w:style>
  <w:style w:type="paragraph" w:styleId="5">
    <w:name w:val="heading 5"/>
    <w:basedOn w:val="a"/>
    <w:next w:val="a"/>
    <w:link w:val="50"/>
    <w:qFormat/>
    <w:rsid w:val="00461AC9"/>
    <w:pPr>
      <w:keepNext/>
      <w:spacing w:line="240" w:lineRule="auto"/>
      <w:ind w:firstLine="709"/>
      <w:jc w:val="both"/>
      <w:outlineLvl w:val="4"/>
    </w:pPr>
    <w:rPr>
      <w:rFonts w:ascii="Times New Roman" w:eastAsia="Times New Roman" w:hAnsi="Times New Roman" w:cs="Times New Roman"/>
      <w:b/>
      <w:sz w:val="40"/>
      <w:szCs w:val="28"/>
      <w:lang w:eastAsia="ru-RU"/>
    </w:rPr>
  </w:style>
  <w:style w:type="paragraph" w:styleId="6">
    <w:name w:val="heading 6"/>
    <w:basedOn w:val="a"/>
    <w:next w:val="a"/>
    <w:link w:val="60"/>
    <w:qFormat/>
    <w:rsid w:val="00461AC9"/>
    <w:pPr>
      <w:spacing w:before="240" w:after="60" w:line="240" w:lineRule="auto"/>
      <w:ind w:firstLine="709"/>
      <w:outlineLvl w:val="5"/>
    </w:pPr>
    <w:rPr>
      <w:rFonts w:ascii="Times New Roman" w:eastAsia="Times New Roman" w:hAnsi="Times New Roman" w:cs="Times New Roman"/>
      <w:b/>
      <w:bCs/>
      <w:lang w:eastAsia="ru-RU"/>
    </w:rPr>
  </w:style>
  <w:style w:type="paragraph" w:styleId="7">
    <w:name w:val="heading 7"/>
    <w:basedOn w:val="a"/>
    <w:next w:val="a"/>
    <w:link w:val="70"/>
    <w:unhideWhenUsed/>
    <w:qFormat/>
    <w:rsid w:val="00900DCF"/>
    <w:pPr>
      <w:spacing w:before="240" w:after="60" w:line="240" w:lineRule="auto"/>
      <w:outlineLvl w:val="6"/>
    </w:pPr>
    <w:rPr>
      <w:rFonts w:ascii="Calibri" w:eastAsia="Times New Roman" w:hAnsi="Calibri" w:cs="Times New Roman"/>
      <w:sz w:val="24"/>
      <w:szCs w:val="24"/>
      <w:lang w:val="tt-RU" w:eastAsia="ru-RU"/>
    </w:rPr>
  </w:style>
  <w:style w:type="paragraph" w:styleId="8">
    <w:name w:val="heading 8"/>
    <w:basedOn w:val="a"/>
    <w:next w:val="a"/>
    <w:link w:val="80"/>
    <w:qFormat/>
    <w:rsid w:val="00461AC9"/>
    <w:pPr>
      <w:keepNext/>
      <w:spacing w:line="228" w:lineRule="auto"/>
      <w:ind w:left="567" w:hanging="207"/>
      <w:jc w:val="both"/>
      <w:outlineLvl w:val="7"/>
    </w:pPr>
    <w:rPr>
      <w:rFonts w:ascii="Times New Roman" w:eastAsia="Times New Roman" w:hAnsi="Times New Roman" w:cs="Times New Roman"/>
      <w:b/>
      <w:sz w:val="36"/>
      <w:szCs w:val="28"/>
      <w:lang w:eastAsia="ru-RU"/>
    </w:rPr>
  </w:style>
  <w:style w:type="paragraph" w:styleId="9">
    <w:name w:val="heading 9"/>
    <w:basedOn w:val="a"/>
    <w:next w:val="a"/>
    <w:link w:val="90"/>
    <w:qFormat/>
    <w:rsid w:val="00461AC9"/>
    <w:pPr>
      <w:keepNext/>
      <w:spacing w:line="240" w:lineRule="auto"/>
      <w:jc w:val="center"/>
      <w:outlineLvl w:val="8"/>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2F7972"/>
    <w:pPr>
      <w:spacing w:after="200" w:line="276" w:lineRule="auto"/>
      <w:ind w:left="720"/>
      <w:contextualSpacing/>
    </w:pPr>
  </w:style>
  <w:style w:type="paragraph" w:styleId="a5">
    <w:name w:val="No Spacing"/>
    <w:uiPriority w:val="1"/>
    <w:qFormat/>
    <w:rsid w:val="002F7972"/>
    <w:pPr>
      <w:spacing w:line="240" w:lineRule="auto"/>
    </w:pPr>
  </w:style>
  <w:style w:type="paragraph" w:styleId="a6">
    <w:name w:val="Normal (Web)"/>
    <w:basedOn w:val="a"/>
    <w:uiPriority w:val="99"/>
    <w:rsid w:val="00D33C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33C17"/>
  </w:style>
  <w:style w:type="paragraph" w:styleId="a7">
    <w:name w:val="Body Text Indent"/>
    <w:basedOn w:val="a"/>
    <w:link w:val="a8"/>
    <w:unhideWhenUsed/>
    <w:rsid w:val="00900DCF"/>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8">
    <w:name w:val="Основной текст с отступом Знак"/>
    <w:basedOn w:val="a0"/>
    <w:link w:val="a7"/>
    <w:rsid w:val="00900DCF"/>
    <w:rPr>
      <w:rFonts w:ascii="Times New Roman" w:eastAsia="Times New Roman" w:hAnsi="Times New Roman" w:cs="Times New Roman"/>
      <w:sz w:val="20"/>
      <w:szCs w:val="20"/>
      <w:lang w:eastAsia="ru-RU"/>
    </w:rPr>
  </w:style>
  <w:style w:type="character" w:customStyle="1" w:styleId="a4">
    <w:name w:val="Абзац списка Знак"/>
    <w:aliases w:val="Содержание. 2 уровень Знак"/>
    <w:link w:val="a3"/>
    <w:uiPriority w:val="34"/>
    <w:locked/>
    <w:rsid w:val="00900DCF"/>
  </w:style>
  <w:style w:type="character" w:customStyle="1" w:styleId="30">
    <w:name w:val="Заголовок 3 Знак"/>
    <w:basedOn w:val="a0"/>
    <w:link w:val="3"/>
    <w:uiPriority w:val="9"/>
    <w:rsid w:val="00900DCF"/>
    <w:rPr>
      <w:rFonts w:ascii="Cambria" w:eastAsia="Times New Roman" w:hAnsi="Cambria" w:cs="Times New Roman"/>
      <w:b/>
      <w:bCs/>
      <w:sz w:val="26"/>
      <w:szCs w:val="26"/>
      <w:lang w:val="tt-RU" w:eastAsia="ru-RU"/>
    </w:rPr>
  </w:style>
  <w:style w:type="character" w:customStyle="1" w:styleId="70">
    <w:name w:val="Заголовок 7 Знак"/>
    <w:basedOn w:val="a0"/>
    <w:link w:val="7"/>
    <w:rsid w:val="00900DCF"/>
    <w:rPr>
      <w:rFonts w:ascii="Calibri" w:eastAsia="Times New Roman" w:hAnsi="Calibri" w:cs="Times New Roman"/>
      <w:sz w:val="24"/>
      <w:szCs w:val="24"/>
      <w:lang w:val="tt-RU" w:eastAsia="ru-RU"/>
    </w:rPr>
  </w:style>
  <w:style w:type="paragraph" w:styleId="21">
    <w:name w:val="Body Text Indent 2"/>
    <w:basedOn w:val="a"/>
    <w:link w:val="22"/>
    <w:rsid w:val="00900DCF"/>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900DCF"/>
    <w:rPr>
      <w:rFonts w:ascii="Times New Roman" w:eastAsia="Times New Roman" w:hAnsi="Times New Roman" w:cs="Times New Roman"/>
      <w:sz w:val="24"/>
      <w:szCs w:val="24"/>
      <w:lang w:eastAsia="ru-RU"/>
    </w:rPr>
  </w:style>
  <w:style w:type="paragraph" w:styleId="a9">
    <w:name w:val="footer"/>
    <w:aliases w:val=" Знак"/>
    <w:basedOn w:val="a"/>
    <w:link w:val="aa"/>
    <w:rsid w:val="00900DCF"/>
    <w:pPr>
      <w:tabs>
        <w:tab w:val="center" w:pos="4677"/>
        <w:tab w:val="right" w:pos="9355"/>
      </w:tabs>
      <w:spacing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aliases w:val=" Знак Знак"/>
    <w:basedOn w:val="a0"/>
    <w:link w:val="a9"/>
    <w:rsid w:val="00900DCF"/>
    <w:rPr>
      <w:rFonts w:ascii="Times New Roman" w:eastAsia="Times New Roman" w:hAnsi="Times New Roman" w:cs="Times New Roman"/>
      <w:sz w:val="24"/>
      <w:szCs w:val="24"/>
      <w:lang w:eastAsia="ru-RU"/>
    </w:rPr>
  </w:style>
  <w:style w:type="character" w:styleId="ab">
    <w:name w:val="page number"/>
    <w:rsid w:val="00900DCF"/>
  </w:style>
  <w:style w:type="paragraph" w:customStyle="1" w:styleId="Default">
    <w:name w:val="Default"/>
    <w:uiPriority w:val="99"/>
    <w:rsid w:val="00900DCF"/>
    <w:pPr>
      <w:autoSpaceDE w:val="0"/>
      <w:autoSpaceDN w:val="0"/>
      <w:adjustRightInd w:val="0"/>
      <w:spacing w:line="240" w:lineRule="auto"/>
      <w:ind w:firstLine="709"/>
      <w:jc w:val="both"/>
    </w:pPr>
    <w:rPr>
      <w:rFonts w:ascii="Times New Roman" w:eastAsia="Calibri" w:hAnsi="Times New Roman" w:cs="Times New Roman"/>
      <w:color w:val="000000"/>
      <w:sz w:val="24"/>
      <w:szCs w:val="24"/>
    </w:rPr>
  </w:style>
  <w:style w:type="character" w:customStyle="1" w:styleId="10">
    <w:name w:val="Заголовок 1 Знак"/>
    <w:aliases w:val="1 Знак,H1 Знак,(раздел) Знак,Заголовок 1 (таблица) Знак,Глава 2 Знак"/>
    <w:basedOn w:val="a0"/>
    <w:link w:val="1"/>
    <w:rsid w:val="00136944"/>
    <w:rPr>
      <w:rFonts w:asciiTheme="majorHAnsi" w:eastAsiaTheme="majorEastAsia" w:hAnsiTheme="majorHAnsi" w:cstheme="majorBidi"/>
      <w:b/>
      <w:bCs/>
      <w:color w:val="365F91" w:themeColor="accent1" w:themeShade="BF"/>
      <w:sz w:val="28"/>
      <w:szCs w:val="28"/>
    </w:rPr>
  </w:style>
  <w:style w:type="paragraph" w:styleId="23">
    <w:name w:val="Body Text 2"/>
    <w:basedOn w:val="a"/>
    <w:link w:val="24"/>
    <w:rsid w:val="00A374DC"/>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A374DC"/>
    <w:rPr>
      <w:rFonts w:ascii="Times New Roman" w:eastAsia="Times New Roman" w:hAnsi="Times New Roman" w:cs="Times New Roman"/>
      <w:sz w:val="24"/>
      <w:szCs w:val="24"/>
      <w:lang w:eastAsia="ru-RU"/>
    </w:rPr>
  </w:style>
  <w:style w:type="paragraph" w:customStyle="1" w:styleId="11">
    <w:name w:val="Без интервала1"/>
    <w:rsid w:val="00A374DC"/>
    <w:pPr>
      <w:spacing w:line="240" w:lineRule="auto"/>
    </w:pPr>
    <w:rPr>
      <w:rFonts w:ascii="Calibri" w:eastAsia="Times New Roman" w:hAnsi="Calibri" w:cs="Times New Roman"/>
    </w:rPr>
  </w:style>
  <w:style w:type="paragraph" w:customStyle="1" w:styleId="TableParagraph">
    <w:name w:val="Table Paragraph"/>
    <w:basedOn w:val="a"/>
    <w:uiPriority w:val="1"/>
    <w:qFormat/>
    <w:rsid w:val="00A374DC"/>
    <w:pPr>
      <w:widowControl w:val="0"/>
      <w:autoSpaceDE w:val="0"/>
      <w:autoSpaceDN w:val="0"/>
      <w:spacing w:line="240" w:lineRule="auto"/>
      <w:ind w:left="103"/>
    </w:pPr>
    <w:rPr>
      <w:rFonts w:ascii="Times New Roman" w:eastAsia="Times New Roman" w:hAnsi="Times New Roman" w:cs="Times New Roman"/>
      <w:lang w:eastAsia="ru-RU" w:bidi="ru-RU"/>
    </w:rPr>
  </w:style>
  <w:style w:type="table" w:styleId="ac">
    <w:name w:val="Table Grid"/>
    <w:basedOn w:val="a1"/>
    <w:uiPriority w:val="59"/>
    <w:rsid w:val="00380F84"/>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d">
    <w:name w:val="Hyperlink"/>
    <w:basedOn w:val="a0"/>
    <w:uiPriority w:val="99"/>
    <w:unhideWhenUsed/>
    <w:rsid w:val="00380F84"/>
    <w:rPr>
      <w:color w:val="0000FF" w:themeColor="hyperlink"/>
      <w:u w:val="single"/>
    </w:rPr>
  </w:style>
  <w:style w:type="paragraph" w:styleId="ae">
    <w:name w:val="header"/>
    <w:basedOn w:val="a"/>
    <w:link w:val="af"/>
    <w:unhideWhenUsed/>
    <w:rsid w:val="00380F84"/>
    <w:pPr>
      <w:tabs>
        <w:tab w:val="center" w:pos="4677"/>
        <w:tab w:val="right" w:pos="9355"/>
      </w:tabs>
      <w:spacing w:line="240" w:lineRule="auto"/>
    </w:pPr>
  </w:style>
  <w:style w:type="character" w:customStyle="1" w:styleId="af">
    <w:name w:val="Верхний колонтитул Знак"/>
    <w:basedOn w:val="a0"/>
    <w:link w:val="ae"/>
    <w:uiPriority w:val="99"/>
    <w:rsid w:val="00380F84"/>
  </w:style>
  <w:style w:type="character" w:customStyle="1" w:styleId="25">
    <w:name w:val="Основной текст (2)"/>
    <w:basedOn w:val="a0"/>
    <w:rsid w:val="00380F84"/>
    <w:rPr>
      <w:rFonts w:ascii="Century Schoolbook" w:eastAsia="Century Schoolbook" w:hAnsi="Century Schoolbook" w:cs="Century Schoolbook"/>
      <w:b w:val="0"/>
      <w:bCs w:val="0"/>
      <w:i w:val="0"/>
      <w:iCs w:val="0"/>
      <w:smallCaps w:val="0"/>
      <w:strike w:val="0"/>
      <w:color w:val="000000"/>
      <w:spacing w:val="0"/>
      <w:w w:val="100"/>
      <w:position w:val="0"/>
      <w:sz w:val="21"/>
      <w:szCs w:val="21"/>
      <w:u w:val="none"/>
      <w:lang w:val="ru-RU" w:eastAsia="ru-RU" w:bidi="ru-RU"/>
    </w:rPr>
  </w:style>
  <w:style w:type="character" w:customStyle="1" w:styleId="51">
    <w:name w:val="Основной текст (5)"/>
    <w:basedOn w:val="a0"/>
    <w:rsid w:val="00380F84"/>
    <w:rPr>
      <w:rFonts w:ascii="Century Schoolbook" w:eastAsia="Century Schoolbook" w:hAnsi="Century Schoolbook" w:cs="Century Schoolbook"/>
      <w:b w:val="0"/>
      <w:bCs w:val="0"/>
      <w:i/>
      <w:iCs/>
      <w:smallCaps w:val="0"/>
      <w:strike w:val="0"/>
      <w:color w:val="000000"/>
      <w:spacing w:val="0"/>
      <w:w w:val="100"/>
      <w:position w:val="0"/>
      <w:sz w:val="21"/>
      <w:szCs w:val="21"/>
      <w:u w:val="none"/>
      <w:lang w:val="ru-RU" w:eastAsia="ru-RU" w:bidi="ru-RU"/>
    </w:rPr>
  </w:style>
  <w:style w:type="character" w:customStyle="1" w:styleId="26">
    <w:name w:val="Основной текст (2) + Курсив"/>
    <w:basedOn w:val="a0"/>
    <w:rsid w:val="00380F84"/>
    <w:rPr>
      <w:rFonts w:ascii="Century Schoolbook" w:eastAsia="Century Schoolbook" w:hAnsi="Century Schoolbook" w:cs="Century Schoolbook"/>
      <w:b w:val="0"/>
      <w:bCs w:val="0"/>
      <w:i/>
      <w:iCs/>
      <w:smallCaps w:val="0"/>
      <w:strike w:val="0"/>
      <w:color w:val="000000"/>
      <w:spacing w:val="0"/>
      <w:w w:val="100"/>
      <w:position w:val="0"/>
      <w:sz w:val="21"/>
      <w:szCs w:val="21"/>
      <w:u w:val="none"/>
      <w:lang w:val="en-US" w:eastAsia="en-US" w:bidi="en-US"/>
    </w:rPr>
  </w:style>
  <w:style w:type="character" w:customStyle="1" w:styleId="27">
    <w:name w:val="Основной текст (2) + Полужирный"/>
    <w:basedOn w:val="a0"/>
    <w:rsid w:val="00380F84"/>
    <w:rPr>
      <w:rFonts w:ascii="Century Schoolbook" w:eastAsia="Century Schoolbook" w:hAnsi="Century Schoolbook" w:cs="Century Schoolbook"/>
      <w:b/>
      <w:bCs/>
      <w:i w:val="0"/>
      <w:iCs w:val="0"/>
      <w:smallCaps w:val="0"/>
      <w:strike w:val="0"/>
      <w:color w:val="000000"/>
      <w:spacing w:val="0"/>
      <w:w w:val="100"/>
      <w:position w:val="0"/>
      <w:sz w:val="21"/>
      <w:szCs w:val="21"/>
      <w:u w:val="none"/>
      <w:lang w:val="ru-RU" w:eastAsia="ru-RU" w:bidi="ru-RU"/>
    </w:rPr>
  </w:style>
  <w:style w:type="character" w:customStyle="1" w:styleId="20">
    <w:name w:val="Заголовок 2 Знак"/>
    <w:basedOn w:val="a0"/>
    <w:link w:val="2"/>
    <w:uiPriority w:val="9"/>
    <w:semiHidden/>
    <w:rsid w:val="00AF769A"/>
    <w:rPr>
      <w:rFonts w:ascii="Cambria" w:eastAsia="Times New Roman" w:hAnsi="Cambria" w:cs="Times New Roman"/>
      <w:b/>
      <w:bCs/>
      <w:i/>
      <w:iCs/>
      <w:sz w:val="28"/>
      <w:szCs w:val="28"/>
      <w:lang w:eastAsia="ru-RU"/>
    </w:rPr>
  </w:style>
  <w:style w:type="paragraph" w:styleId="af0">
    <w:name w:val="Body Text"/>
    <w:basedOn w:val="a"/>
    <w:link w:val="af1"/>
    <w:rsid w:val="00AF769A"/>
    <w:pPr>
      <w:spacing w:after="120" w:line="240" w:lineRule="auto"/>
    </w:pPr>
    <w:rPr>
      <w:rFonts w:ascii="Times New Roman" w:eastAsia="Times New Roman" w:hAnsi="Times New Roman" w:cs="Times New Roman"/>
      <w:sz w:val="24"/>
      <w:szCs w:val="24"/>
      <w:lang w:eastAsia="ru-RU"/>
    </w:rPr>
  </w:style>
  <w:style w:type="character" w:customStyle="1" w:styleId="af1">
    <w:name w:val="Основной текст Знак"/>
    <w:basedOn w:val="a0"/>
    <w:link w:val="af0"/>
    <w:rsid w:val="00AF769A"/>
    <w:rPr>
      <w:rFonts w:ascii="Times New Roman" w:eastAsia="Times New Roman" w:hAnsi="Times New Roman" w:cs="Times New Roman"/>
      <w:sz w:val="24"/>
      <w:szCs w:val="24"/>
      <w:lang w:eastAsia="ru-RU"/>
    </w:rPr>
  </w:style>
  <w:style w:type="table" w:styleId="12">
    <w:name w:val="Table Grid 1"/>
    <w:basedOn w:val="a1"/>
    <w:rsid w:val="00AF769A"/>
    <w:pPr>
      <w:spacing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3">
    <w:name w:val="Нет списка1"/>
    <w:next w:val="a2"/>
    <w:uiPriority w:val="99"/>
    <w:semiHidden/>
    <w:unhideWhenUsed/>
    <w:rsid w:val="00AF769A"/>
  </w:style>
  <w:style w:type="table" w:customStyle="1" w:styleId="14">
    <w:name w:val="Сетка таблицы1"/>
    <w:basedOn w:val="a1"/>
    <w:next w:val="ac"/>
    <w:rsid w:val="00AF769A"/>
    <w:pPr>
      <w:spacing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rsid w:val="00AF769A"/>
    <w:pPr>
      <w:widowControl w:val="0"/>
      <w:autoSpaceDE w:val="0"/>
      <w:autoSpaceDN w:val="0"/>
      <w:adjustRightInd w:val="0"/>
      <w:spacing w:before="120" w:line="240" w:lineRule="auto"/>
      <w:ind w:left="160"/>
      <w:jc w:val="center"/>
    </w:pPr>
    <w:rPr>
      <w:rFonts w:ascii="Arial" w:eastAsia="Times New Roman" w:hAnsi="Arial" w:cs="Arial"/>
      <w:sz w:val="12"/>
      <w:szCs w:val="12"/>
      <w:lang w:eastAsia="ru-RU"/>
    </w:rPr>
  </w:style>
  <w:style w:type="paragraph" w:styleId="af2">
    <w:name w:val="Balloon Text"/>
    <w:basedOn w:val="a"/>
    <w:link w:val="af3"/>
    <w:uiPriority w:val="99"/>
    <w:semiHidden/>
    <w:unhideWhenUsed/>
    <w:rsid w:val="00AF769A"/>
    <w:pPr>
      <w:spacing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uiPriority w:val="99"/>
    <w:semiHidden/>
    <w:rsid w:val="00AF769A"/>
    <w:rPr>
      <w:rFonts w:ascii="Tahoma" w:eastAsia="Times New Roman" w:hAnsi="Tahoma" w:cs="Tahoma"/>
      <w:sz w:val="16"/>
      <w:szCs w:val="16"/>
      <w:lang w:eastAsia="ru-RU"/>
    </w:rPr>
  </w:style>
  <w:style w:type="paragraph" w:customStyle="1" w:styleId="32">
    <w:name w:val="Основной текст с отступом 32"/>
    <w:basedOn w:val="a"/>
    <w:rsid w:val="002266AF"/>
    <w:pPr>
      <w:ind w:firstLine="709"/>
      <w:jc w:val="center"/>
    </w:pPr>
    <w:rPr>
      <w:rFonts w:ascii="Times New Roman" w:eastAsia="Times New Roman" w:hAnsi="Times New Roman" w:cs="Times New Roman"/>
      <w:b/>
      <w:sz w:val="28"/>
      <w:szCs w:val="20"/>
      <w:lang w:eastAsia="ar-SA"/>
    </w:rPr>
  </w:style>
  <w:style w:type="paragraph" w:styleId="af4">
    <w:name w:val="footnote text"/>
    <w:basedOn w:val="a"/>
    <w:link w:val="af5"/>
    <w:rsid w:val="00CC2FE8"/>
    <w:pPr>
      <w:widowControl w:val="0"/>
      <w:autoSpaceDE w:val="0"/>
      <w:autoSpaceDN w:val="0"/>
      <w:adjustRightInd w:val="0"/>
      <w:spacing w:line="240" w:lineRule="auto"/>
    </w:pPr>
    <w:rPr>
      <w:rFonts w:ascii="Times New Roman" w:eastAsia="Times New Roman" w:hAnsi="Times New Roman" w:cs="Times New Roman"/>
      <w:sz w:val="20"/>
      <w:szCs w:val="20"/>
      <w:lang w:eastAsia="ru-RU"/>
    </w:rPr>
  </w:style>
  <w:style w:type="character" w:customStyle="1" w:styleId="af5">
    <w:name w:val="Текст сноски Знак"/>
    <w:basedOn w:val="a0"/>
    <w:link w:val="af4"/>
    <w:rsid w:val="00CC2FE8"/>
    <w:rPr>
      <w:rFonts w:ascii="Times New Roman" w:eastAsia="Times New Roman" w:hAnsi="Times New Roman" w:cs="Times New Roman"/>
      <w:sz w:val="20"/>
      <w:szCs w:val="20"/>
      <w:lang w:eastAsia="ru-RU"/>
    </w:rPr>
  </w:style>
  <w:style w:type="character" w:styleId="af6">
    <w:name w:val="footnote reference"/>
    <w:rsid w:val="00CC2FE8"/>
    <w:rPr>
      <w:vertAlign w:val="superscript"/>
    </w:rPr>
  </w:style>
  <w:style w:type="character" w:customStyle="1" w:styleId="apple-style-span">
    <w:name w:val="apple-style-span"/>
    <w:rsid w:val="00CC2FE8"/>
  </w:style>
  <w:style w:type="paragraph" w:customStyle="1" w:styleId="15">
    <w:name w:val="Красная строка1"/>
    <w:basedOn w:val="af0"/>
    <w:rsid w:val="00CC2FE8"/>
    <w:pPr>
      <w:suppressAutoHyphens/>
      <w:ind w:firstLine="210"/>
    </w:pPr>
    <w:rPr>
      <w:lang w:eastAsia="ar-SA"/>
    </w:rPr>
  </w:style>
  <w:style w:type="paragraph" w:customStyle="1" w:styleId="210">
    <w:name w:val="Основной текст 21"/>
    <w:basedOn w:val="a"/>
    <w:rsid w:val="00CC2FE8"/>
    <w:pPr>
      <w:suppressAutoHyphens/>
      <w:spacing w:after="120" w:line="480" w:lineRule="auto"/>
    </w:pPr>
    <w:rPr>
      <w:rFonts w:ascii="Times New Roman" w:eastAsia="Times New Roman" w:hAnsi="Times New Roman" w:cs="Times New Roman"/>
      <w:sz w:val="24"/>
      <w:szCs w:val="24"/>
      <w:lang w:eastAsia="ar-SA"/>
    </w:rPr>
  </w:style>
  <w:style w:type="character" w:customStyle="1" w:styleId="af7">
    <w:name w:val="Основной текст_"/>
    <w:link w:val="31"/>
    <w:rsid w:val="00CC2FE8"/>
    <w:rPr>
      <w:sz w:val="26"/>
      <w:szCs w:val="26"/>
      <w:shd w:val="clear" w:color="auto" w:fill="FFFFFF"/>
    </w:rPr>
  </w:style>
  <w:style w:type="paragraph" w:customStyle="1" w:styleId="31">
    <w:name w:val="Основной текст3"/>
    <w:basedOn w:val="a"/>
    <w:link w:val="af7"/>
    <w:rsid w:val="00CC2FE8"/>
    <w:pPr>
      <w:widowControl w:val="0"/>
      <w:shd w:val="clear" w:color="auto" w:fill="FFFFFF"/>
      <w:spacing w:before="360" w:after="480" w:line="0" w:lineRule="atLeast"/>
      <w:ind w:hanging="1080"/>
      <w:jc w:val="center"/>
    </w:pPr>
    <w:rPr>
      <w:sz w:val="26"/>
      <w:szCs w:val="26"/>
    </w:rPr>
  </w:style>
  <w:style w:type="character" w:customStyle="1" w:styleId="af8">
    <w:name w:val="Основной текст + Курсив"/>
    <w:rsid w:val="00CC2FE8"/>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paragraph" w:customStyle="1" w:styleId="16">
    <w:name w:val="Основной текст1"/>
    <w:basedOn w:val="a"/>
    <w:rsid w:val="00CC2FE8"/>
    <w:pPr>
      <w:shd w:val="clear" w:color="auto" w:fill="FFFFFF"/>
      <w:spacing w:before="180" w:after="360" w:line="0" w:lineRule="atLeast"/>
      <w:ind w:hanging="520"/>
      <w:jc w:val="both"/>
    </w:pPr>
    <w:rPr>
      <w:rFonts w:ascii="Times New Roman" w:eastAsia="Times New Roman" w:hAnsi="Times New Roman" w:cs="Times New Roman"/>
      <w:sz w:val="26"/>
      <w:szCs w:val="26"/>
      <w:lang w:eastAsia="ru-RU"/>
    </w:rPr>
  </w:style>
  <w:style w:type="character" w:customStyle="1" w:styleId="af9">
    <w:name w:val="Колонтитул_"/>
    <w:link w:val="afa"/>
    <w:rsid w:val="00CC2FE8"/>
    <w:rPr>
      <w:shd w:val="clear" w:color="auto" w:fill="FFFFFF"/>
    </w:rPr>
  </w:style>
  <w:style w:type="paragraph" w:customStyle="1" w:styleId="afa">
    <w:name w:val="Колонтитул"/>
    <w:basedOn w:val="a"/>
    <w:link w:val="af9"/>
    <w:rsid w:val="00CC2FE8"/>
    <w:pPr>
      <w:shd w:val="clear" w:color="auto" w:fill="FFFFFF"/>
      <w:spacing w:line="240" w:lineRule="auto"/>
    </w:pPr>
  </w:style>
  <w:style w:type="paragraph" w:styleId="afb">
    <w:name w:val="Subtitle"/>
    <w:basedOn w:val="a"/>
    <w:next w:val="af0"/>
    <w:link w:val="afc"/>
    <w:qFormat/>
    <w:rsid w:val="00CC2FE8"/>
    <w:pPr>
      <w:jc w:val="center"/>
    </w:pPr>
    <w:rPr>
      <w:rFonts w:ascii="Times New Roman" w:eastAsia="Times New Roman" w:hAnsi="Times New Roman" w:cs="Times New Roman"/>
      <w:b/>
      <w:sz w:val="24"/>
      <w:szCs w:val="20"/>
      <w:lang w:eastAsia="ar-SA"/>
    </w:rPr>
  </w:style>
  <w:style w:type="character" w:customStyle="1" w:styleId="afc">
    <w:name w:val="Подзаголовок Знак"/>
    <w:basedOn w:val="a0"/>
    <w:link w:val="afb"/>
    <w:rsid w:val="00CC2FE8"/>
    <w:rPr>
      <w:rFonts w:ascii="Times New Roman" w:eastAsia="Times New Roman" w:hAnsi="Times New Roman" w:cs="Times New Roman"/>
      <w:b/>
      <w:sz w:val="24"/>
      <w:szCs w:val="20"/>
      <w:lang w:eastAsia="ar-SA"/>
    </w:rPr>
  </w:style>
  <w:style w:type="paragraph" w:styleId="afd">
    <w:name w:val="Plain Text"/>
    <w:basedOn w:val="a"/>
    <w:link w:val="afe"/>
    <w:uiPriority w:val="99"/>
    <w:rsid w:val="00CC2FE8"/>
    <w:pPr>
      <w:spacing w:line="240" w:lineRule="auto"/>
    </w:pPr>
    <w:rPr>
      <w:rFonts w:ascii="Courier New" w:eastAsia="Calibri" w:hAnsi="Courier New" w:cs="Times New Roman"/>
      <w:sz w:val="20"/>
      <w:szCs w:val="20"/>
      <w:lang w:eastAsia="ru-RU"/>
    </w:rPr>
  </w:style>
  <w:style w:type="character" w:customStyle="1" w:styleId="afe">
    <w:name w:val="Текст Знак"/>
    <w:basedOn w:val="a0"/>
    <w:link w:val="afd"/>
    <w:uiPriority w:val="99"/>
    <w:rsid w:val="00CC2FE8"/>
    <w:rPr>
      <w:rFonts w:ascii="Courier New" w:eastAsia="Calibri" w:hAnsi="Courier New" w:cs="Times New Roman"/>
      <w:sz w:val="20"/>
      <w:szCs w:val="20"/>
      <w:lang w:eastAsia="ru-RU"/>
    </w:rPr>
  </w:style>
  <w:style w:type="paragraph" w:customStyle="1" w:styleId="211">
    <w:name w:val="Основной текст с отступом 21"/>
    <w:basedOn w:val="a"/>
    <w:rsid w:val="008A6FE7"/>
    <w:pPr>
      <w:spacing w:after="120" w:line="480" w:lineRule="auto"/>
      <w:ind w:left="283"/>
    </w:pPr>
    <w:rPr>
      <w:rFonts w:ascii="Times New Roman" w:eastAsia="Times New Roman" w:hAnsi="Times New Roman" w:cs="Times New Roman"/>
      <w:sz w:val="24"/>
      <w:szCs w:val="24"/>
      <w:lang w:eastAsia="ar-SA"/>
    </w:rPr>
  </w:style>
  <w:style w:type="paragraph" w:customStyle="1" w:styleId="212">
    <w:name w:val="Список 21"/>
    <w:basedOn w:val="a"/>
    <w:rsid w:val="008A6FE7"/>
    <w:pPr>
      <w:spacing w:line="240" w:lineRule="auto"/>
      <w:ind w:left="566" w:hanging="283"/>
    </w:pPr>
    <w:rPr>
      <w:rFonts w:ascii="Times New Roman" w:eastAsia="Times New Roman" w:hAnsi="Times New Roman" w:cs="Times New Roman"/>
      <w:sz w:val="20"/>
      <w:szCs w:val="20"/>
      <w:lang w:eastAsia="ar-SA"/>
    </w:rPr>
  </w:style>
  <w:style w:type="paragraph" w:customStyle="1" w:styleId="17">
    <w:name w:val="Обычный отступ1"/>
    <w:basedOn w:val="a"/>
    <w:rsid w:val="008A6FE7"/>
    <w:pPr>
      <w:spacing w:line="240" w:lineRule="auto"/>
      <w:ind w:left="720"/>
    </w:pPr>
    <w:rPr>
      <w:rFonts w:ascii="Times New Roman" w:eastAsia="Times New Roman" w:hAnsi="Times New Roman" w:cs="Times New Roman"/>
      <w:sz w:val="20"/>
      <w:szCs w:val="20"/>
      <w:lang w:eastAsia="ar-SA"/>
    </w:rPr>
  </w:style>
  <w:style w:type="paragraph" w:customStyle="1" w:styleId="310">
    <w:name w:val="Основной текст с отступом 31"/>
    <w:basedOn w:val="a"/>
    <w:rsid w:val="008A6FE7"/>
    <w:pPr>
      <w:spacing w:after="120" w:line="240" w:lineRule="auto"/>
      <w:ind w:left="283"/>
    </w:pPr>
    <w:rPr>
      <w:rFonts w:ascii="Times New Roman" w:eastAsia="Times New Roman" w:hAnsi="Times New Roman" w:cs="Times New Roman"/>
      <w:sz w:val="16"/>
      <w:szCs w:val="16"/>
      <w:lang w:eastAsia="ar-SA"/>
    </w:rPr>
  </w:style>
  <w:style w:type="character" w:customStyle="1" w:styleId="40">
    <w:name w:val="Заголовок 4 Знак"/>
    <w:basedOn w:val="a0"/>
    <w:link w:val="4"/>
    <w:rsid w:val="00461AC9"/>
    <w:rPr>
      <w:rFonts w:ascii="Times New Roman" w:eastAsia="Times New Roman" w:hAnsi="Times New Roman" w:cs="Times New Roman"/>
      <w:b/>
      <w:sz w:val="52"/>
      <w:szCs w:val="28"/>
      <w:lang w:eastAsia="ru-RU"/>
    </w:rPr>
  </w:style>
  <w:style w:type="character" w:customStyle="1" w:styleId="50">
    <w:name w:val="Заголовок 5 Знак"/>
    <w:basedOn w:val="a0"/>
    <w:link w:val="5"/>
    <w:rsid w:val="00461AC9"/>
    <w:rPr>
      <w:rFonts w:ascii="Times New Roman" w:eastAsia="Times New Roman" w:hAnsi="Times New Roman" w:cs="Times New Roman"/>
      <w:b/>
      <w:sz w:val="40"/>
      <w:szCs w:val="28"/>
      <w:lang w:eastAsia="ru-RU"/>
    </w:rPr>
  </w:style>
  <w:style w:type="character" w:customStyle="1" w:styleId="60">
    <w:name w:val="Заголовок 6 Знак"/>
    <w:basedOn w:val="a0"/>
    <w:link w:val="6"/>
    <w:rsid w:val="00461AC9"/>
    <w:rPr>
      <w:rFonts w:ascii="Times New Roman" w:eastAsia="Times New Roman" w:hAnsi="Times New Roman" w:cs="Times New Roman"/>
      <w:b/>
      <w:bCs/>
      <w:lang w:eastAsia="ru-RU"/>
    </w:rPr>
  </w:style>
  <w:style w:type="character" w:customStyle="1" w:styleId="80">
    <w:name w:val="Заголовок 8 Знак"/>
    <w:basedOn w:val="a0"/>
    <w:link w:val="8"/>
    <w:rsid w:val="00461AC9"/>
    <w:rPr>
      <w:rFonts w:ascii="Times New Roman" w:eastAsia="Times New Roman" w:hAnsi="Times New Roman" w:cs="Times New Roman"/>
      <w:b/>
      <w:sz w:val="36"/>
      <w:szCs w:val="28"/>
      <w:lang w:eastAsia="ru-RU"/>
    </w:rPr>
  </w:style>
  <w:style w:type="character" w:customStyle="1" w:styleId="90">
    <w:name w:val="Заголовок 9 Знак"/>
    <w:basedOn w:val="a0"/>
    <w:link w:val="9"/>
    <w:rsid w:val="00461AC9"/>
    <w:rPr>
      <w:rFonts w:ascii="Times New Roman" w:eastAsia="Times New Roman" w:hAnsi="Times New Roman" w:cs="Times New Roman"/>
      <w:sz w:val="28"/>
      <w:szCs w:val="24"/>
      <w:lang w:eastAsia="ru-RU"/>
    </w:rPr>
  </w:style>
  <w:style w:type="paragraph" w:customStyle="1" w:styleId="FR1">
    <w:name w:val="FR1"/>
    <w:rsid w:val="00461AC9"/>
    <w:pPr>
      <w:suppressAutoHyphens/>
      <w:spacing w:line="240" w:lineRule="auto"/>
      <w:ind w:left="360" w:right="400"/>
      <w:jc w:val="center"/>
    </w:pPr>
    <w:rPr>
      <w:rFonts w:ascii="Arial Narrow" w:eastAsia="Times New Roman" w:hAnsi="Arial Narrow" w:cs="Times New Roman"/>
      <w:sz w:val="32"/>
      <w:szCs w:val="20"/>
      <w:lang w:eastAsia="ru-RU"/>
    </w:rPr>
  </w:style>
  <w:style w:type="paragraph" w:customStyle="1" w:styleId="FR3">
    <w:name w:val="FR3"/>
    <w:rsid w:val="00461AC9"/>
    <w:pPr>
      <w:suppressAutoHyphens/>
      <w:spacing w:before="200" w:line="240" w:lineRule="auto"/>
      <w:jc w:val="center"/>
    </w:pPr>
    <w:rPr>
      <w:rFonts w:ascii="Arial" w:eastAsia="Times New Roman" w:hAnsi="Arial" w:cs="Times New Roman"/>
      <w:b/>
      <w:sz w:val="24"/>
      <w:szCs w:val="20"/>
      <w:lang w:eastAsia="ru-RU"/>
    </w:rPr>
  </w:style>
  <w:style w:type="paragraph" w:styleId="aff">
    <w:name w:val="caption"/>
    <w:basedOn w:val="a"/>
    <w:next w:val="a"/>
    <w:qFormat/>
    <w:rsid w:val="00461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Times New Roman" w:eastAsia="Times New Roman" w:hAnsi="Times New Roman" w:cs="Times New Roman"/>
      <w:sz w:val="28"/>
      <w:szCs w:val="28"/>
      <w:lang w:eastAsia="ru-RU"/>
    </w:rPr>
  </w:style>
  <w:style w:type="paragraph" w:customStyle="1" w:styleId="aff0">
    <w:name w:val="параграф"/>
    <w:basedOn w:val="a"/>
    <w:rsid w:val="00461AC9"/>
    <w:pPr>
      <w:autoSpaceDE w:val="0"/>
      <w:spacing w:line="236" w:lineRule="atLeast"/>
      <w:jc w:val="center"/>
    </w:pPr>
    <w:rPr>
      <w:rFonts w:ascii="PragmaticaC" w:eastAsia="Times New Roman" w:hAnsi="PragmaticaC" w:cs="Times New Roman"/>
      <w:b/>
      <w:bCs/>
      <w:sz w:val="20"/>
      <w:szCs w:val="20"/>
      <w:lang w:eastAsia="ru-RU"/>
    </w:rPr>
  </w:style>
  <w:style w:type="paragraph" w:styleId="33">
    <w:name w:val="Body Text 3"/>
    <w:basedOn w:val="a"/>
    <w:link w:val="34"/>
    <w:semiHidden/>
    <w:rsid w:val="00461AC9"/>
    <w:pPr>
      <w:spacing w:line="240" w:lineRule="auto"/>
      <w:jc w:val="both"/>
    </w:pPr>
    <w:rPr>
      <w:rFonts w:ascii="Times New Roman" w:eastAsia="Times New Roman" w:hAnsi="Times New Roman" w:cs="Times New Roman"/>
      <w:bCs/>
      <w:sz w:val="24"/>
      <w:szCs w:val="24"/>
      <w:lang w:eastAsia="ru-RU"/>
    </w:rPr>
  </w:style>
  <w:style w:type="character" w:customStyle="1" w:styleId="34">
    <w:name w:val="Основной текст 3 Знак"/>
    <w:basedOn w:val="a0"/>
    <w:link w:val="33"/>
    <w:semiHidden/>
    <w:rsid w:val="00461AC9"/>
    <w:rPr>
      <w:rFonts w:ascii="Times New Roman" w:eastAsia="Times New Roman" w:hAnsi="Times New Roman" w:cs="Times New Roman"/>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565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7E675-D7C8-497E-AC74-444E9F0CE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80</Pages>
  <Words>26308</Words>
  <Characters>149960</Characters>
  <Application>Microsoft Office Word</Application>
  <DocSecurity>0</DocSecurity>
  <Lines>1249</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175917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Фаиля</dc:creator>
  <cp:lastModifiedBy>admin</cp:lastModifiedBy>
  <cp:revision>30</cp:revision>
  <dcterms:created xsi:type="dcterms:W3CDTF">2019-02-14T15:00:00Z</dcterms:created>
  <dcterms:modified xsi:type="dcterms:W3CDTF">2019-02-17T09:10:00Z</dcterms:modified>
</cp:coreProperties>
</file>